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3337" w:rsidRDefault="00DD3337" w:rsidP="0089479F">
      <w:pPr>
        <w:keepNext/>
        <w:tabs>
          <w:tab w:val="left" w:pos="9000"/>
        </w:tabs>
        <w:rPr>
          <w:b/>
          <w:bCs/>
          <w:iCs/>
          <w:sz w:val="20"/>
          <w:szCs w:val="20"/>
        </w:rPr>
      </w:pP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0"/>
        <w:gridCol w:w="5565"/>
      </w:tblGrid>
      <w:tr w:rsidR="005C5567" w:rsidRPr="00561F3B" w:rsidTr="00111BF0">
        <w:trPr>
          <w:trHeight w:val="2396"/>
        </w:trPr>
        <w:tc>
          <w:tcPr>
            <w:tcW w:w="10065" w:type="dxa"/>
            <w:gridSpan w:val="2"/>
            <w:vAlign w:val="center"/>
            <w:hideMark/>
          </w:tcPr>
          <w:p w:rsidR="005C5567" w:rsidRPr="00561F3B" w:rsidRDefault="005C5567" w:rsidP="00111BF0">
            <w:pPr>
              <w:rPr>
                <w:b/>
                <w:i/>
                <w:sz w:val="20"/>
                <w:szCs w:val="20"/>
              </w:rPr>
            </w:pPr>
            <w:r w:rsidRPr="00561F3B">
              <w:rPr>
                <w:sz w:val="20"/>
                <w:szCs w:val="20"/>
              </w:rPr>
              <w:br w:type="page"/>
            </w:r>
            <w:r w:rsidRPr="00561F3B">
              <w:rPr>
                <w:b/>
                <w:sz w:val="20"/>
                <w:szCs w:val="20"/>
              </w:rPr>
              <w:t xml:space="preserve">                                                                                    </w:t>
            </w:r>
            <w:r>
              <w:rPr>
                <w:b/>
                <w:sz w:val="20"/>
                <w:szCs w:val="20"/>
              </w:rPr>
              <w:t xml:space="preserve">                                             </w:t>
            </w:r>
            <w:r w:rsidRPr="008A46A6">
              <w:rPr>
                <w:b/>
                <w:i/>
                <w:sz w:val="20"/>
                <w:szCs w:val="20"/>
              </w:rPr>
              <w:t xml:space="preserve">Załącznik nr </w:t>
            </w:r>
            <w:r w:rsidR="008A46A6" w:rsidRPr="008A46A6">
              <w:rPr>
                <w:b/>
                <w:i/>
                <w:sz w:val="20"/>
                <w:szCs w:val="20"/>
              </w:rPr>
              <w:t>2</w:t>
            </w:r>
            <w:r w:rsidRPr="008A46A6">
              <w:rPr>
                <w:b/>
                <w:i/>
                <w:sz w:val="20"/>
                <w:szCs w:val="20"/>
              </w:rPr>
              <w:t xml:space="preserve"> do SIWZ</w:t>
            </w:r>
          </w:p>
          <w:p w:rsidR="005C5567" w:rsidRPr="00561F3B" w:rsidRDefault="00384B9F" w:rsidP="00111BF0">
            <w:pPr>
              <w:rPr>
                <w:b/>
                <w:i/>
                <w:sz w:val="20"/>
                <w:szCs w:val="20"/>
              </w:rPr>
            </w:pPr>
            <w:r w:rsidRPr="008C204F">
              <w:rPr>
                <w:b/>
                <w:bCs/>
                <w:iCs/>
                <w:sz w:val="20"/>
                <w:szCs w:val="20"/>
              </w:rPr>
              <w:t>PKM/DO/SP/350/</w:t>
            </w:r>
            <w:r w:rsidR="00812A4E">
              <w:rPr>
                <w:b/>
                <w:bCs/>
                <w:iCs/>
                <w:sz w:val="20"/>
                <w:szCs w:val="20"/>
              </w:rPr>
              <w:t>6</w:t>
            </w:r>
            <w:r w:rsidRPr="008C204F">
              <w:rPr>
                <w:b/>
                <w:bCs/>
                <w:iCs/>
                <w:sz w:val="20"/>
                <w:szCs w:val="20"/>
              </w:rPr>
              <w:t>/18</w:t>
            </w:r>
          </w:p>
          <w:p w:rsidR="005C5567" w:rsidRPr="00561F3B" w:rsidRDefault="005C5567" w:rsidP="00111BF0">
            <w:pPr>
              <w:jc w:val="center"/>
              <w:rPr>
                <w:b/>
                <w:sz w:val="20"/>
                <w:szCs w:val="20"/>
              </w:rPr>
            </w:pPr>
            <w:r w:rsidRPr="00561F3B">
              <w:rPr>
                <w:b/>
                <w:sz w:val="20"/>
                <w:szCs w:val="20"/>
              </w:rPr>
              <w:t>FORMULARZ OFERTOWY</w:t>
            </w:r>
          </w:p>
          <w:p w:rsidR="005C5567" w:rsidRPr="00561F3B" w:rsidRDefault="005C5567" w:rsidP="00111BF0">
            <w:pPr>
              <w:ind w:left="4995"/>
              <w:rPr>
                <w:b/>
                <w:sz w:val="20"/>
                <w:szCs w:val="20"/>
              </w:rPr>
            </w:pPr>
            <w:r w:rsidRPr="00561F3B">
              <w:rPr>
                <w:b/>
                <w:sz w:val="20"/>
                <w:szCs w:val="20"/>
              </w:rPr>
              <w:t xml:space="preserve">  </w:t>
            </w:r>
            <w:r w:rsidRPr="00561F3B">
              <w:rPr>
                <w:b/>
                <w:sz w:val="20"/>
                <w:szCs w:val="20"/>
              </w:rPr>
              <w:tab/>
              <w:t xml:space="preserve">         </w:t>
            </w:r>
          </w:p>
          <w:p w:rsidR="005C5567" w:rsidRPr="005C5567" w:rsidRDefault="005C5567" w:rsidP="005C5567">
            <w:pPr>
              <w:ind w:left="6278"/>
              <w:rPr>
                <w:b/>
                <w:sz w:val="20"/>
                <w:szCs w:val="20"/>
              </w:rPr>
            </w:pPr>
            <w:r w:rsidRPr="005C5567">
              <w:rPr>
                <w:b/>
                <w:sz w:val="20"/>
                <w:szCs w:val="20"/>
              </w:rPr>
              <w:t xml:space="preserve">Zamawiający     </w:t>
            </w:r>
          </w:p>
          <w:p w:rsidR="005C5567" w:rsidRPr="005C5567" w:rsidRDefault="005C5567" w:rsidP="005C5567">
            <w:pPr>
              <w:widowControl w:val="0"/>
              <w:autoSpaceDE w:val="0"/>
              <w:ind w:left="6278"/>
              <w:jc w:val="both"/>
              <w:rPr>
                <w:b/>
                <w:sz w:val="20"/>
                <w:szCs w:val="20"/>
                <w:lang w:eastAsia="ar-SA"/>
              </w:rPr>
            </w:pPr>
            <w:r w:rsidRPr="005C5567">
              <w:rPr>
                <w:b/>
                <w:sz w:val="20"/>
                <w:szCs w:val="20"/>
                <w:lang w:eastAsia="ar-SA"/>
              </w:rPr>
              <w:t xml:space="preserve">Pomorska Kolej Metropolitalna S.A. </w:t>
            </w:r>
          </w:p>
          <w:p w:rsidR="005C5567" w:rsidRPr="005C5567" w:rsidRDefault="005C5567" w:rsidP="005C5567">
            <w:pPr>
              <w:ind w:left="6278"/>
              <w:jc w:val="both"/>
              <w:rPr>
                <w:b/>
                <w:sz w:val="20"/>
                <w:szCs w:val="20"/>
                <w:lang w:eastAsia="ar-SA"/>
              </w:rPr>
            </w:pPr>
            <w:r w:rsidRPr="005C5567">
              <w:rPr>
                <w:b/>
                <w:sz w:val="20"/>
                <w:szCs w:val="20"/>
                <w:lang w:eastAsia="ar-SA"/>
              </w:rPr>
              <w:t xml:space="preserve">ul. Budowlanych 77 </w:t>
            </w:r>
          </w:p>
          <w:p w:rsidR="005C5567" w:rsidRPr="005C5567" w:rsidRDefault="005C5567" w:rsidP="005C5567">
            <w:pPr>
              <w:tabs>
                <w:tab w:val="left" w:pos="9000"/>
              </w:tabs>
              <w:ind w:left="6278" w:right="1879"/>
              <w:rPr>
                <w:b/>
                <w:sz w:val="20"/>
                <w:szCs w:val="20"/>
              </w:rPr>
            </w:pPr>
            <w:r w:rsidRPr="005C5567">
              <w:rPr>
                <w:b/>
                <w:sz w:val="20"/>
                <w:szCs w:val="20"/>
                <w:lang w:eastAsia="ar-SA"/>
              </w:rPr>
              <w:t>80-298 Gdańsk</w:t>
            </w:r>
          </w:p>
          <w:p w:rsidR="005C5567" w:rsidRPr="00561F3B" w:rsidRDefault="005C5567" w:rsidP="00111BF0">
            <w:pPr>
              <w:tabs>
                <w:tab w:val="left" w:pos="6413"/>
              </w:tabs>
              <w:ind w:left="6271"/>
              <w:jc w:val="right"/>
              <w:rPr>
                <w:sz w:val="20"/>
                <w:szCs w:val="20"/>
              </w:rPr>
            </w:pPr>
          </w:p>
          <w:p w:rsidR="005C5567" w:rsidRPr="00561F3B" w:rsidRDefault="005C5567" w:rsidP="00111BF0">
            <w:pPr>
              <w:jc w:val="both"/>
              <w:rPr>
                <w:color w:val="000000"/>
                <w:sz w:val="20"/>
                <w:szCs w:val="20"/>
              </w:rPr>
            </w:pPr>
            <w:r w:rsidRPr="00561F3B">
              <w:rPr>
                <w:sz w:val="20"/>
                <w:szCs w:val="20"/>
              </w:rPr>
              <w:t>W postępowaniu o udzielenie zamówienia publicznego prowadzonego w trybie przetargu nieograniczonego</w:t>
            </w:r>
            <w:r w:rsidRPr="00561F3B">
              <w:rPr>
                <w:color w:val="000000"/>
                <w:sz w:val="20"/>
                <w:szCs w:val="20"/>
              </w:rPr>
              <w:t xml:space="preserve"> zgodnie z ustawą z dnia 29 stycznia 2004 r. Prawo zamówień publicznych na:</w:t>
            </w:r>
          </w:p>
          <w:p w:rsidR="005C5567" w:rsidRDefault="005C5567" w:rsidP="00111BF0">
            <w:pPr>
              <w:pStyle w:val="Bezodstpw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C5567" w:rsidRPr="00806BDE" w:rsidRDefault="00806BDE" w:rsidP="005C5567">
            <w:pPr>
              <w:pStyle w:val="Bezodstpw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6BDE">
              <w:rPr>
                <w:rFonts w:ascii="Arial" w:hAnsi="Arial" w:cs="Arial"/>
                <w:b/>
                <w:sz w:val="20"/>
                <w:szCs w:val="20"/>
              </w:rPr>
              <w:t>Opracowanie kompletnej dokumentacji projektowej wraz z uzyskaniem pozwolenia na budowę oraz pełnieniem nadzoru autorskiego dla przedsięwzięcia</w:t>
            </w:r>
            <w:r w:rsidRPr="00806BD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Pomorska Kolej Metropolitalna Etap I – rewitalizacja „Kolei Kokoszkowskiej” Faza III – elektryfikacja linii kolejowych nr 248 i 253 wraz z budową przystanku Gdańsk </w:t>
            </w:r>
            <w:proofErr w:type="spellStart"/>
            <w:r w:rsidRPr="00806BDE">
              <w:rPr>
                <w:rFonts w:ascii="Arial" w:hAnsi="Arial" w:cs="Arial"/>
                <w:b/>
                <w:bCs/>
                <w:sz w:val="20"/>
                <w:szCs w:val="20"/>
              </w:rPr>
              <w:t>Firoga</w:t>
            </w:r>
            <w:proofErr w:type="spellEnd"/>
          </w:p>
          <w:p w:rsidR="005C5567" w:rsidRPr="00561F3B" w:rsidRDefault="005C5567" w:rsidP="005C5567">
            <w:pPr>
              <w:pStyle w:val="Bezodstpw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C5567" w:rsidRPr="00561F3B" w:rsidTr="00111BF0">
        <w:trPr>
          <w:trHeight w:val="1502"/>
        </w:trPr>
        <w:tc>
          <w:tcPr>
            <w:tcW w:w="10065" w:type="dxa"/>
            <w:gridSpan w:val="2"/>
            <w:hideMark/>
          </w:tcPr>
          <w:p w:rsidR="005C5567" w:rsidRPr="00561F3B" w:rsidRDefault="005C5567" w:rsidP="0038234C">
            <w:pPr>
              <w:numPr>
                <w:ilvl w:val="0"/>
                <w:numId w:val="14"/>
              </w:numPr>
              <w:tabs>
                <w:tab w:val="left" w:pos="459"/>
              </w:tabs>
              <w:suppressAutoHyphens w:val="0"/>
              <w:ind w:hanging="720"/>
              <w:contextualSpacing/>
              <w:rPr>
                <w:b/>
                <w:sz w:val="20"/>
                <w:szCs w:val="20"/>
              </w:rPr>
            </w:pPr>
            <w:r w:rsidRPr="00561F3B">
              <w:rPr>
                <w:b/>
                <w:sz w:val="20"/>
                <w:szCs w:val="20"/>
              </w:rPr>
              <w:t xml:space="preserve">DANE WYKONAWCY: </w:t>
            </w:r>
          </w:p>
          <w:p w:rsidR="005C5567" w:rsidRPr="004D0EE5" w:rsidRDefault="005C5567" w:rsidP="00111BF0">
            <w:pPr>
              <w:keepNext/>
              <w:numPr>
                <w:ilvl w:val="0"/>
                <w:numId w:val="1"/>
              </w:numPr>
              <w:tabs>
                <w:tab w:val="left" w:pos="34"/>
              </w:tabs>
              <w:spacing w:before="120" w:after="120"/>
              <w:ind w:left="34"/>
              <w:contextualSpacing/>
              <w:jc w:val="center"/>
              <w:outlineLvl w:val="0"/>
              <w:rPr>
                <w:b/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MAŁY  / ŚREDNI PRZEDSIĘBIORCA</w:t>
            </w:r>
          </w:p>
          <w:p w:rsidR="005C5567" w:rsidRPr="003B68EC" w:rsidRDefault="005C5567" w:rsidP="00111BF0">
            <w:pPr>
              <w:tabs>
                <w:tab w:val="left" w:pos="34"/>
              </w:tabs>
              <w:spacing w:before="120" w:after="120"/>
              <w:ind w:left="34"/>
              <w:contextualSpacing/>
              <w:jc w:val="center"/>
              <w:rPr>
                <w:b/>
                <w:sz w:val="22"/>
                <w:szCs w:val="22"/>
                <w:u w:val="single"/>
              </w:rPr>
            </w:pPr>
            <w:r>
              <w:rPr>
                <w:b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D19A691" wp14:editId="0C180642">
                      <wp:simplePos x="0" y="0"/>
                      <wp:positionH relativeFrom="column">
                        <wp:posOffset>3541395</wp:posOffset>
                      </wp:positionH>
                      <wp:positionV relativeFrom="paragraph">
                        <wp:posOffset>128270</wp:posOffset>
                      </wp:positionV>
                      <wp:extent cx="247650" cy="209550"/>
                      <wp:effectExtent l="0" t="0" r="19050" b="19050"/>
                      <wp:wrapNone/>
                      <wp:docPr id="3" name="Prostokąt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62C86" id="Prostokąt 3" o:spid="_x0000_s1026" style="position:absolute;margin-left:278.85pt;margin-top:10.1pt;width:19.5pt;height:1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"/>
                  </w:pict>
                </mc:Fallback>
              </mc:AlternateContent>
            </w:r>
            <w:r>
              <w:rPr>
                <w:b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0B4D5F1" wp14:editId="0480285D">
                      <wp:simplePos x="0" y="0"/>
                      <wp:positionH relativeFrom="column">
                        <wp:posOffset>1983105</wp:posOffset>
                      </wp:positionH>
                      <wp:positionV relativeFrom="paragraph">
                        <wp:posOffset>124460</wp:posOffset>
                      </wp:positionV>
                      <wp:extent cx="247650" cy="209550"/>
                      <wp:effectExtent l="0" t="0" r="19050" b="19050"/>
                      <wp:wrapNone/>
                      <wp:docPr id="4" name="Prostokąt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36D58" id="Prostokąt 4" o:spid="_x0000_s1026" style="position:absolute;margin-left:156.15pt;margin-top:9.8pt;width:19.5pt;height:1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"/>
                  </w:pict>
                </mc:Fallback>
              </mc:AlternateContent>
            </w:r>
          </w:p>
          <w:p w:rsidR="005C5567" w:rsidRPr="003B68EC" w:rsidRDefault="005C5567" w:rsidP="00111BF0">
            <w:pPr>
              <w:tabs>
                <w:tab w:val="left" w:pos="4573"/>
              </w:tabs>
              <w:spacing w:before="120"/>
              <w:ind w:left="4573" w:hanging="1134"/>
              <w:contextualSpacing/>
              <w:rPr>
                <w:b/>
                <w:sz w:val="22"/>
                <w:szCs w:val="22"/>
                <w:u w:val="single"/>
              </w:rPr>
            </w:pPr>
            <w:r w:rsidRPr="00490024">
              <w:rPr>
                <w:i/>
                <w:sz w:val="22"/>
                <w:szCs w:val="22"/>
              </w:rPr>
              <w:t xml:space="preserve">   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490024">
              <w:rPr>
                <w:i/>
                <w:sz w:val="22"/>
                <w:szCs w:val="22"/>
                <w:u w:val="single"/>
              </w:rPr>
              <w:t>TAK</w:t>
            </w:r>
            <w:r w:rsidRPr="00490024">
              <w:rPr>
                <w:i/>
                <w:sz w:val="22"/>
                <w:szCs w:val="22"/>
              </w:rPr>
              <w:t xml:space="preserve">      </w:t>
            </w:r>
            <w:r>
              <w:rPr>
                <w:i/>
                <w:sz w:val="22"/>
                <w:szCs w:val="22"/>
              </w:rPr>
              <w:t xml:space="preserve">                            </w:t>
            </w:r>
            <w:r>
              <w:rPr>
                <w:i/>
                <w:sz w:val="22"/>
                <w:szCs w:val="22"/>
                <w:u w:val="single"/>
              </w:rPr>
              <w:t>NIE</w:t>
            </w:r>
          </w:p>
          <w:p w:rsidR="005C5567" w:rsidRPr="00561F3B" w:rsidRDefault="005C5567" w:rsidP="00111BF0">
            <w:pPr>
              <w:rPr>
                <w:sz w:val="20"/>
                <w:szCs w:val="20"/>
              </w:rPr>
            </w:pPr>
          </w:p>
          <w:p w:rsidR="002B3E99" w:rsidRPr="00C01274" w:rsidRDefault="005C5567" w:rsidP="002B3E99">
            <w:pPr>
              <w:spacing w:before="120" w:after="120" w:line="288" w:lineRule="auto"/>
              <w:rPr>
                <w:sz w:val="20"/>
                <w:szCs w:val="20"/>
              </w:rPr>
            </w:pPr>
            <w:r w:rsidRPr="00D74DCC">
              <w:rPr>
                <w:sz w:val="20"/>
                <w:szCs w:val="20"/>
              </w:rPr>
              <w:t>Wykonawca/Wykonawcy:</w:t>
            </w:r>
            <w:r w:rsidR="002B3E99" w:rsidRPr="00C01274">
              <w:rPr>
                <w:sz w:val="20"/>
                <w:szCs w:val="20"/>
              </w:rPr>
              <w:t xml:space="preserve"> :……………..……………..………………………………………….……….……..………...</w:t>
            </w:r>
            <w:r w:rsidR="002B3E99">
              <w:rPr>
                <w:sz w:val="20"/>
                <w:szCs w:val="20"/>
              </w:rPr>
              <w:t>..</w:t>
            </w:r>
            <w:r w:rsidR="002B3E99" w:rsidRPr="00C01274">
              <w:rPr>
                <w:sz w:val="20"/>
                <w:szCs w:val="20"/>
              </w:rPr>
              <w:t>….……….......................................................................................................................................................</w:t>
            </w:r>
            <w:r w:rsidR="002B3E99">
              <w:rPr>
                <w:sz w:val="20"/>
                <w:szCs w:val="20"/>
              </w:rPr>
              <w:t>.........</w:t>
            </w:r>
          </w:p>
          <w:p w:rsidR="002B3E99" w:rsidRPr="00C01274" w:rsidRDefault="002B3E99" w:rsidP="002B3E99">
            <w:pPr>
              <w:spacing w:before="120" w:after="120" w:line="288" w:lineRule="auto"/>
              <w:rPr>
                <w:sz w:val="20"/>
                <w:szCs w:val="20"/>
              </w:rPr>
            </w:pPr>
            <w:r w:rsidRPr="00C01274">
              <w:rPr>
                <w:sz w:val="20"/>
                <w:szCs w:val="20"/>
              </w:rPr>
              <w:t>Adres:………………………………………………………………………………………………..…….………………… …………………………………………………</w:t>
            </w:r>
            <w:r>
              <w:rPr>
                <w:sz w:val="20"/>
                <w:szCs w:val="20"/>
              </w:rPr>
              <w:t>NIP:………………………………REGON:……………………………….</w:t>
            </w:r>
            <w:r w:rsidRPr="00C01274">
              <w:rPr>
                <w:vanish/>
                <w:sz w:val="20"/>
                <w:szCs w:val="20"/>
              </w:rPr>
              <w:t xml:space="preserve"> …….………………………………</w:t>
            </w:r>
          </w:p>
          <w:p w:rsidR="005C5567" w:rsidRPr="004D0EE5" w:rsidRDefault="005C5567" w:rsidP="002B3E99">
            <w:pPr>
              <w:spacing w:before="120" w:after="120" w:line="288" w:lineRule="auto"/>
              <w:rPr>
                <w:sz w:val="20"/>
                <w:szCs w:val="20"/>
              </w:rPr>
            </w:pPr>
            <w:r w:rsidRPr="00D74DCC">
              <w:rPr>
                <w:sz w:val="20"/>
                <w:szCs w:val="20"/>
              </w:rPr>
              <w:t>Osoba odpowiedzialna za kontakty z Zamawiającym: .…………………………………………..…………………………………………………………………</w:t>
            </w:r>
          </w:p>
          <w:p w:rsidR="005C5567" w:rsidRPr="004D0EE5" w:rsidRDefault="005C5567" w:rsidP="002B3E99">
            <w:pPr>
              <w:spacing w:before="120" w:after="120" w:line="288" w:lineRule="auto"/>
              <w:jc w:val="both"/>
              <w:rPr>
                <w:sz w:val="20"/>
                <w:szCs w:val="20"/>
              </w:rPr>
            </w:pPr>
            <w:r w:rsidRPr="00D74DCC">
              <w:rPr>
                <w:sz w:val="20"/>
                <w:szCs w:val="20"/>
              </w:rPr>
              <w:t xml:space="preserve">Dane teleadresowe na które należy przekazywać korespondencję związaną z niniejszym postępowaniem: </w:t>
            </w:r>
            <w:proofErr w:type="spellStart"/>
            <w:r w:rsidRPr="00D74DCC">
              <w:rPr>
                <w:sz w:val="20"/>
                <w:szCs w:val="20"/>
              </w:rPr>
              <w:t>tel</w:t>
            </w:r>
            <w:proofErr w:type="spellEnd"/>
            <w:r w:rsidRPr="00D74DCC">
              <w:rPr>
                <w:sz w:val="20"/>
                <w:szCs w:val="20"/>
              </w:rPr>
              <w:t>…………………………………………………………faks……………………………………………………</w:t>
            </w:r>
            <w:r w:rsidR="002B3E99">
              <w:rPr>
                <w:sz w:val="20"/>
                <w:szCs w:val="20"/>
              </w:rPr>
              <w:t>…………</w:t>
            </w:r>
          </w:p>
          <w:p w:rsidR="005C5567" w:rsidRPr="004D0EE5" w:rsidRDefault="005C5567" w:rsidP="002B3E99">
            <w:pPr>
              <w:spacing w:before="120" w:after="120" w:line="288" w:lineRule="auto"/>
              <w:rPr>
                <w:sz w:val="20"/>
                <w:szCs w:val="20"/>
              </w:rPr>
            </w:pPr>
            <w:r w:rsidRPr="00D74DCC">
              <w:rPr>
                <w:sz w:val="20"/>
                <w:szCs w:val="20"/>
              </w:rPr>
              <w:t>e-mail …………………….…………</w:t>
            </w:r>
            <w:r w:rsidRPr="00D74DCC">
              <w:rPr>
                <w:vanish/>
                <w:sz w:val="20"/>
                <w:szCs w:val="20"/>
              </w:rPr>
              <w:t xml:space="preserve">………………………………………………ji o </w:t>
            </w:r>
            <w:r w:rsidRPr="00D74DCC">
              <w:rPr>
                <w:sz w:val="20"/>
                <w:szCs w:val="20"/>
              </w:rPr>
              <w:t>…………………..…………………………………………………………</w:t>
            </w:r>
            <w:r w:rsidR="002B3E99">
              <w:rPr>
                <w:sz w:val="20"/>
                <w:szCs w:val="20"/>
              </w:rPr>
              <w:t>…………</w:t>
            </w:r>
          </w:p>
          <w:p w:rsidR="005C5567" w:rsidRDefault="005C5567" w:rsidP="002B3E99">
            <w:pPr>
              <w:spacing w:before="120" w:after="120" w:line="288" w:lineRule="auto"/>
              <w:rPr>
                <w:sz w:val="20"/>
                <w:szCs w:val="20"/>
              </w:rPr>
            </w:pPr>
            <w:r w:rsidRPr="00D74DCC">
              <w:rPr>
                <w:sz w:val="20"/>
                <w:szCs w:val="20"/>
              </w:rPr>
              <w:t>Adres do korespondencji (jeżeli inny niż adres</w:t>
            </w:r>
            <w:r w:rsidR="002B3E99">
              <w:rPr>
                <w:sz w:val="20"/>
                <w:szCs w:val="20"/>
              </w:rPr>
              <w:t xml:space="preserve"> </w:t>
            </w:r>
            <w:r w:rsidRPr="00D74DCC">
              <w:rPr>
                <w:sz w:val="20"/>
                <w:szCs w:val="20"/>
              </w:rPr>
              <w:t>siedziby):………………………</w:t>
            </w:r>
            <w:r w:rsidR="002B3E99">
              <w:rPr>
                <w:sz w:val="20"/>
                <w:szCs w:val="20"/>
              </w:rPr>
              <w:t>………………………………………</w:t>
            </w:r>
          </w:p>
          <w:p w:rsidR="002B3E99" w:rsidRPr="002B3E99" w:rsidRDefault="002B3E99" w:rsidP="002B3E99">
            <w:pPr>
              <w:spacing w:before="120" w:after="120" w:line="288" w:lineRule="auto"/>
              <w:rPr>
                <w:sz w:val="20"/>
                <w:szCs w:val="20"/>
              </w:rPr>
            </w:pPr>
            <w:r w:rsidRPr="002B3E99">
              <w:rPr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</w:tc>
      </w:tr>
      <w:tr w:rsidR="005C5567" w:rsidRPr="00561F3B" w:rsidTr="00782CF6">
        <w:trPr>
          <w:trHeight w:val="705"/>
        </w:trPr>
        <w:tc>
          <w:tcPr>
            <w:tcW w:w="10065" w:type="dxa"/>
            <w:gridSpan w:val="2"/>
          </w:tcPr>
          <w:p w:rsidR="005C5567" w:rsidRPr="00561F3B" w:rsidRDefault="005C5567" w:rsidP="0038234C">
            <w:pPr>
              <w:numPr>
                <w:ilvl w:val="0"/>
                <w:numId w:val="14"/>
              </w:numPr>
              <w:suppressAutoHyphens w:val="0"/>
              <w:ind w:left="459" w:hanging="459"/>
              <w:contextualSpacing/>
              <w:rPr>
                <w:b/>
                <w:sz w:val="20"/>
                <w:szCs w:val="20"/>
              </w:rPr>
            </w:pPr>
            <w:r w:rsidRPr="00561F3B">
              <w:rPr>
                <w:b/>
                <w:sz w:val="20"/>
                <w:szCs w:val="20"/>
              </w:rPr>
              <w:t>ŁĄCZNA CENA OFERTOWA:</w:t>
            </w:r>
          </w:p>
          <w:p w:rsidR="005C5567" w:rsidRPr="00561F3B" w:rsidRDefault="005C5567" w:rsidP="00111BF0">
            <w:pPr>
              <w:suppressAutoHyphens w:val="0"/>
              <w:contextualSpacing/>
              <w:rPr>
                <w:b/>
                <w:sz w:val="20"/>
                <w:szCs w:val="20"/>
              </w:rPr>
            </w:pPr>
          </w:p>
          <w:p w:rsidR="005C5567" w:rsidRDefault="005C5567" w:rsidP="00111BF0">
            <w:pPr>
              <w:contextualSpacing/>
              <w:rPr>
                <w:sz w:val="20"/>
                <w:szCs w:val="20"/>
                <w:lang w:eastAsia="en-US"/>
              </w:rPr>
            </w:pPr>
            <w:r w:rsidRPr="00561F3B">
              <w:rPr>
                <w:sz w:val="20"/>
                <w:szCs w:val="20"/>
                <w:lang w:eastAsia="en-US"/>
              </w:rPr>
              <w:t>Niniejszym oferuję/oferujemy realizację przedmiotu zamówienia za ŁĄCZNĄ CENĘ OFERTOWĄ*</w:t>
            </w:r>
            <w:r w:rsidRPr="00561F3B">
              <w:rPr>
                <w:vanish/>
                <w:sz w:val="20"/>
                <w:szCs w:val="20"/>
                <w:lang w:eastAsia="en-US"/>
              </w:rPr>
              <w:t>**nia za ŁĄCZNĄ CENĘ OFERTOWĄ**riumma w rozdziale III SIWZmacją o podstawie do dysponowania tymi osobami, konania zamówienia, a</w:t>
            </w:r>
            <w:r w:rsidRPr="00561F3B">
              <w:rPr>
                <w:sz w:val="20"/>
                <w:szCs w:val="20"/>
                <w:lang w:eastAsia="en-US"/>
              </w:rPr>
              <w:t>:</w:t>
            </w:r>
          </w:p>
          <w:p w:rsidR="005C5567" w:rsidRPr="00561F3B" w:rsidRDefault="005C5567" w:rsidP="00111BF0">
            <w:pPr>
              <w:contextualSpacing/>
              <w:rPr>
                <w:sz w:val="20"/>
                <w:szCs w:val="20"/>
                <w:lang w:eastAsia="en-US"/>
              </w:rPr>
            </w:pPr>
          </w:p>
          <w:tbl>
            <w:tblPr>
              <w:tblW w:w="99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82"/>
              <w:gridCol w:w="5698"/>
            </w:tblGrid>
            <w:tr w:rsidR="005C5567" w:rsidRPr="003B68EC" w:rsidTr="00111BF0">
              <w:trPr>
                <w:trHeight w:val="944"/>
              </w:trPr>
              <w:tc>
                <w:tcPr>
                  <w:tcW w:w="4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:rsidR="005C5567" w:rsidRPr="003B68EC" w:rsidRDefault="005C5567" w:rsidP="00111BF0">
                  <w:pPr>
                    <w:spacing w:after="40"/>
                    <w:contextualSpacing/>
                    <w:jc w:val="center"/>
                    <w:rPr>
                      <w:b/>
                    </w:rPr>
                  </w:pPr>
                  <w:r w:rsidRPr="003B68EC">
                    <w:rPr>
                      <w:b/>
                    </w:rPr>
                    <w:t>ŁĄCZNA CENA OFERTOWA PLN</w:t>
                  </w:r>
                </w:p>
              </w:tc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C5567" w:rsidRDefault="005C5567" w:rsidP="00111BF0">
                  <w:pPr>
                    <w:spacing w:after="40"/>
                    <w:contextualSpacing/>
                    <w:jc w:val="center"/>
                    <w:rPr>
                      <w:b/>
                    </w:rPr>
                  </w:pPr>
                </w:p>
                <w:p w:rsidR="005C5567" w:rsidRPr="00416F3C" w:rsidRDefault="005C5567" w:rsidP="00111BF0">
                  <w:pPr>
                    <w:spacing w:after="40"/>
                    <w:contextualSpacing/>
                    <w:rPr>
                      <w:b/>
                    </w:rPr>
                  </w:pPr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>Cenę ogółem netto:……………………………</w:t>
                  </w:r>
                  <w:r w:rsidRPr="00416F3C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……złotych</w:t>
                  </w:r>
                </w:p>
                <w:p w:rsidR="005C5567" w:rsidRDefault="005C5567" w:rsidP="00111BF0">
                  <w:pPr>
                    <w:spacing w:after="40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  <w:p w:rsidR="005C5567" w:rsidRDefault="005C5567" w:rsidP="00111BF0">
                  <w:pPr>
                    <w:spacing w:after="40"/>
                    <w:contextualSpacing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>Stawka podatku VAT…….%</w:t>
                  </w:r>
                </w:p>
                <w:p w:rsidR="005C5567" w:rsidRDefault="005C5567" w:rsidP="00111BF0">
                  <w:pPr>
                    <w:spacing w:after="40"/>
                    <w:contextualSpacing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:rsidR="005C5567" w:rsidRDefault="005C5567" w:rsidP="00111BF0">
                  <w:pPr>
                    <w:spacing w:after="40"/>
                    <w:contextualSpacing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>Kwota podatku VAT …………………………………złotych</w:t>
                  </w:r>
                </w:p>
                <w:p w:rsidR="005C5567" w:rsidRDefault="005C5567" w:rsidP="00111BF0">
                  <w:pPr>
                    <w:spacing w:after="40"/>
                    <w:contextualSpacing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:rsidR="005C5567" w:rsidRDefault="005C5567" w:rsidP="00111BF0">
                  <w:pPr>
                    <w:spacing w:after="40"/>
                    <w:contextualSpacing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r w:rsidRPr="00416F3C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Cena ogółem brutto: ....</w:t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>............................</w:t>
                  </w:r>
                  <w:r w:rsidRPr="00416F3C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........złotych</w:t>
                  </w:r>
                </w:p>
                <w:p w:rsidR="00C33A41" w:rsidRPr="00C33A41" w:rsidRDefault="00C33A41" w:rsidP="00C33A41">
                  <w:pPr>
                    <w:spacing w:after="40"/>
                    <w:contextualSpacing/>
                    <w:jc w:val="center"/>
                    <w:rPr>
                      <w:b/>
                      <w:sz w:val="16"/>
                      <w:szCs w:val="16"/>
                    </w:rPr>
                  </w:pPr>
                  <w:r w:rsidRPr="00C33A41">
                    <w:rPr>
                      <w:b/>
                      <w:sz w:val="16"/>
                      <w:szCs w:val="16"/>
                    </w:rPr>
                    <w:t>(</w:t>
                  </w:r>
                  <w:r>
                    <w:rPr>
                      <w:b/>
                      <w:sz w:val="16"/>
                      <w:szCs w:val="16"/>
                    </w:rPr>
                    <w:t xml:space="preserve">wskazana kwota winna być tożsama z </w:t>
                  </w:r>
                  <w:r w:rsidRPr="00C33A41">
                    <w:rPr>
                      <w:b/>
                      <w:sz w:val="16"/>
                      <w:szCs w:val="16"/>
                    </w:rPr>
                    <w:t>kwot</w:t>
                  </w:r>
                  <w:r>
                    <w:rPr>
                      <w:b/>
                      <w:sz w:val="16"/>
                      <w:szCs w:val="16"/>
                    </w:rPr>
                    <w:t>ą</w:t>
                  </w:r>
                  <w:r w:rsidRPr="00C33A41">
                    <w:rPr>
                      <w:b/>
                      <w:sz w:val="16"/>
                      <w:szCs w:val="16"/>
                    </w:rPr>
                    <w:t xml:space="preserve"> z poz. „RAZEM” </w:t>
                  </w:r>
                  <w:r>
                    <w:rPr>
                      <w:b/>
                      <w:sz w:val="16"/>
                      <w:szCs w:val="16"/>
                    </w:rPr>
                    <w:t>zgodnie z</w:t>
                  </w:r>
                  <w:r w:rsidRPr="00C33A41">
                    <w:rPr>
                      <w:b/>
                      <w:sz w:val="16"/>
                      <w:szCs w:val="16"/>
                    </w:rPr>
                    <w:t xml:space="preserve"> poniższ</w:t>
                  </w:r>
                  <w:r>
                    <w:rPr>
                      <w:b/>
                      <w:sz w:val="16"/>
                      <w:szCs w:val="16"/>
                    </w:rPr>
                    <w:t>ą</w:t>
                  </w:r>
                  <w:r w:rsidRPr="00C33A41">
                    <w:rPr>
                      <w:b/>
                      <w:sz w:val="16"/>
                      <w:szCs w:val="16"/>
                    </w:rPr>
                    <w:t xml:space="preserve"> tabel</w:t>
                  </w:r>
                  <w:r>
                    <w:rPr>
                      <w:b/>
                      <w:sz w:val="16"/>
                      <w:szCs w:val="16"/>
                    </w:rPr>
                    <w:t>ą</w:t>
                  </w:r>
                  <w:r w:rsidRPr="00C33A41">
                    <w:rPr>
                      <w:b/>
                      <w:sz w:val="16"/>
                      <w:szCs w:val="16"/>
                    </w:rPr>
                    <w:t>)</w:t>
                  </w:r>
                </w:p>
                <w:p w:rsidR="005C5567" w:rsidRPr="00B67BA6" w:rsidRDefault="005C5567" w:rsidP="00111BF0">
                  <w:pPr>
                    <w:spacing w:after="40"/>
                    <w:contextualSpacing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5C5567" w:rsidRDefault="005C5567" w:rsidP="00111BF0">
            <w:pPr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</w:p>
          <w:p w:rsidR="005C5567" w:rsidRPr="00561F3B" w:rsidRDefault="005C5567" w:rsidP="00111BF0">
            <w:pPr>
              <w:contextualSpacing/>
              <w:jc w:val="both"/>
              <w:rPr>
                <w:b/>
                <w:sz w:val="20"/>
                <w:szCs w:val="20"/>
              </w:rPr>
            </w:pPr>
          </w:p>
          <w:p w:rsidR="005C5567" w:rsidRDefault="005C5567" w:rsidP="00111BF0">
            <w:pPr>
              <w:ind w:left="317" w:hanging="317"/>
              <w:jc w:val="both"/>
              <w:rPr>
                <w:sz w:val="20"/>
                <w:szCs w:val="20"/>
              </w:rPr>
            </w:pPr>
            <w:r w:rsidRPr="00561F3B">
              <w:rPr>
                <w:sz w:val="20"/>
                <w:szCs w:val="20"/>
              </w:rPr>
              <w:t>*</w:t>
            </w:r>
            <w:r w:rsidRPr="00561F3B">
              <w:rPr>
                <w:sz w:val="20"/>
                <w:szCs w:val="20"/>
              </w:rPr>
              <w:tab/>
            </w:r>
            <w:r w:rsidRPr="00822CE5">
              <w:rPr>
                <w:b/>
                <w:sz w:val="18"/>
                <w:szCs w:val="18"/>
              </w:rPr>
              <w:t>ŁĄCZNA CENA OFERTOWA</w:t>
            </w:r>
            <w:r w:rsidRPr="00822CE5">
              <w:rPr>
                <w:sz w:val="18"/>
                <w:szCs w:val="18"/>
              </w:rPr>
              <w:t xml:space="preserve"> stanowi całkowite </w:t>
            </w:r>
            <w:r>
              <w:rPr>
                <w:sz w:val="18"/>
                <w:szCs w:val="18"/>
              </w:rPr>
              <w:t xml:space="preserve">ryczałtowe </w:t>
            </w:r>
            <w:r w:rsidRPr="00822CE5">
              <w:rPr>
                <w:sz w:val="18"/>
                <w:szCs w:val="18"/>
              </w:rPr>
              <w:t xml:space="preserve">wynagrodzenie Wykonawcy, uwzględniające wszystkie koszty związane z realizacją </w:t>
            </w:r>
            <w:r w:rsidR="002B3E99">
              <w:rPr>
                <w:sz w:val="18"/>
                <w:szCs w:val="18"/>
              </w:rPr>
              <w:t>P</w:t>
            </w:r>
            <w:r w:rsidRPr="00822CE5">
              <w:rPr>
                <w:sz w:val="18"/>
                <w:szCs w:val="18"/>
              </w:rPr>
              <w:t>rzedmiotu zamówienia zgodnie z niniejszą SIWZ</w:t>
            </w:r>
            <w:r w:rsidRPr="00561F3B">
              <w:rPr>
                <w:sz w:val="20"/>
                <w:szCs w:val="20"/>
              </w:rPr>
              <w:t xml:space="preserve"> </w:t>
            </w:r>
          </w:p>
          <w:p w:rsidR="0089351B" w:rsidRDefault="0089351B" w:rsidP="00C33A41">
            <w:pPr>
              <w:pStyle w:val="Teksttreci21"/>
              <w:shd w:val="clear" w:color="auto" w:fill="auto"/>
              <w:tabs>
                <w:tab w:val="left" w:pos="270"/>
              </w:tabs>
              <w:spacing w:before="120" w:after="120" w:line="288" w:lineRule="auto"/>
              <w:ind w:left="300" w:firstLine="0"/>
              <w:jc w:val="both"/>
              <w:rPr>
                <w:rStyle w:val="Teksttreci2"/>
                <w:rFonts w:ascii="Arial" w:hAnsi="Arial" w:cs="Arial"/>
                <w:sz w:val="20"/>
                <w:szCs w:val="20"/>
              </w:rPr>
            </w:pPr>
            <w:r>
              <w:rPr>
                <w:rStyle w:val="Teksttreci2"/>
                <w:rFonts w:ascii="Arial" w:hAnsi="Arial" w:cs="Arial"/>
                <w:sz w:val="20"/>
                <w:szCs w:val="20"/>
              </w:rPr>
              <w:t xml:space="preserve">Wynagrodzenie, o którym mowa powyżej, </w:t>
            </w:r>
            <w:r w:rsidR="00C33A41">
              <w:rPr>
                <w:rStyle w:val="Teksttreci2"/>
                <w:rFonts w:ascii="Arial" w:hAnsi="Arial" w:cs="Arial"/>
                <w:sz w:val="20"/>
                <w:szCs w:val="20"/>
              </w:rPr>
              <w:t xml:space="preserve">podzielone zostanie na Etapy zgodnie z </w:t>
            </w:r>
            <w:r>
              <w:rPr>
                <w:rStyle w:val="Teksttreci2"/>
                <w:rFonts w:ascii="Arial" w:hAnsi="Arial" w:cs="Arial"/>
                <w:sz w:val="20"/>
                <w:szCs w:val="20"/>
              </w:rPr>
              <w:t>poniższym zestawieniem:</w:t>
            </w:r>
          </w:p>
          <w:tbl>
            <w:tblPr>
              <w:tblStyle w:val="Tabela-Siatka"/>
              <w:tblW w:w="9860" w:type="dxa"/>
              <w:tblLayout w:type="fixed"/>
              <w:tblLook w:val="04A0" w:firstRow="1" w:lastRow="0" w:firstColumn="1" w:lastColumn="0" w:noHBand="0" w:noVBand="1"/>
            </w:tblPr>
            <w:tblGrid>
              <w:gridCol w:w="516"/>
              <w:gridCol w:w="4614"/>
              <w:gridCol w:w="2551"/>
              <w:gridCol w:w="2179"/>
            </w:tblGrid>
            <w:tr w:rsidR="0089351B" w:rsidTr="00C33A41">
              <w:tc>
                <w:tcPr>
                  <w:tcW w:w="516" w:type="dxa"/>
                  <w:vAlign w:val="center"/>
                </w:tcPr>
                <w:p w:rsidR="0089351B" w:rsidRPr="00B82BD8" w:rsidRDefault="0089351B" w:rsidP="0089351B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0" w:after="0" w:line="240" w:lineRule="auto"/>
                    <w:ind w:firstLine="0"/>
                    <w:rPr>
                      <w:rStyle w:val="Teksttreci2"/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82BD8">
                    <w:rPr>
                      <w:rStyle w:val="Teksttreci2"/>
                      <w:rFonts w:ascii="Arial" w:hAnsi="Arial" w:cs="Arial"/>
                      <w:sz w:val="20"/>
                      <w:szCs w:val="20"/>
                    </w:rPr>
                    <w:t>Lp.</w:t>
                  </w:r>
                </w:p>
              </w:tc>
              <w:tc>
                <w:tcPr>
                  <w:tcW w:w="4614" w:type="dxa"/>
                  <w:vAlign w:val="center"/>
                </w:tcPr>
                <w:p w:rsidR="0089351B" w:rsidRPr="00B82BD8" w:rsidRDefault="0089351B" w:rsidP="0089351B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0" w:after="0" w:line="240" w:lineRule="auto"/>
                    <w:ind w:firstLine="0"/>
                    <w:rPr>
                      <w:rStyle w:val="Teksttreci2"/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Style w:val="Teksttreci2"/>
                      <w:rFonts w:ascii="Arial" w:hAnsi="Arial" w:cs="Arial"/>
                      <w:sz w:val="20"/>
                      <w:szCs w:val="20"/>
                    </w:rPr>
                    <w:t>Etap zamówienia</w:t>
                  </w:r>
                </w:p>
              </w:tc>
              <w:tc>
                <w:tcPr>
                  <w:tcW w:w="2551" w:type="dxa"/>
                  <w:vAlign w:val="center"/>
                </w:tcPr>
                <w:p w:rsidR="0089351B" w:rsidRPr="00F57C4E" w:rsidRDefault="0089351B" w:rsidP="0089351B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0" w:after="0" w:line="240" w:lineRule="auto"/>
                    <w:ind w:firstLine="0"/>
                    <w:rPr>
                      <w:rStyle w:val="Teksttreci2"/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F57C4E">
                    <w:rPr>
                      <w:rStyle w:val="Teksttreci2"/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% kwoty wynagrodzenia  </w:t>
                  </w:r>
                  <w:r w:rsidRPr="00990B05">
                    <w:rPr>
                      <w:rStyle w:val="Teksttreci2"/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zł netto</w:t>
                  </w:r>
                  <w:r>
                    <w:rPr>
                      <w:rStyle w:val="Teksttreci2"/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F57C4E">
                    <w:rPr>
                      <w:rStyle w:val="Teksttreci2"/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dla Wykonawcy wskazanego w </w:t>
                  </w:r>
                  <w:r w:rsidR="00C33A41">
                    <w:rPr>
                      <w:rStyle w:val="Teksttreci2"/>
                      <w:rFonts w:ascii="Arial" w:hAnsi="Arial" w:cs="Arial"/>
                      <w:color w:val="000000"/>
                      <w:sz w:val="20"/>
                      <w:szCs w:val="20"/>
                    </w:rPr>
                    <w:t>łącznej cenie ofertowej</w:t>
                  </w:r>
                  <w:r w:rsidRPr="00F57C4E">
                    <w:rPr>
                      <w:rStyle w:val="Teksttreci2"/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powyżej</w:t>
                  </w:r>
                </w:p>
              </w:tc>
              <w:tc>
                <w:tcPr>
                  <w:tcW w:w="2179" w:type="dxa"/>
                  <w:vAlign w:val="center"/>
                </w:tcPr>
                <w:p w:rsidR="0089351B" w:rsidRPr="00B82BD8" w:rsidRDefault="0089351B" w:rsidP="0089351B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0" w:after="0" w:line="240" w:lineRule="auto"/>
                    <w:ind w:firstLine="0"/>
                    <w:rPr>
                      <w:rStyle w:val="Teksttreci2"/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82BD8">
                    <w:rPr>
                      <w:rStyle w:val="Teksttreci2"/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Wynagrodzenie ryczałtowe </w:t>
                  </w:r>
                  <w:r w:rsidRPr="00990B05">
                    <w:rPr>
                      <w:rStyle w:val="Teksttreci2"/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zł brutto</w:t>
                  </w:r>
                  <w:r>
                    <w:rPr>
                      <w:rStyle w:val="Teksttreci2"/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za poszczególne Etapy</w:t>
                  </w:r>
                  <w:r w:rsidRPr="00B82BD8">
                    <w:rPr>
                      <w:rStyle w:val="Teksttreci2"/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89351B" w:rsidTr="00C33A41">
              <w:tc>
                <w:tcPr>
                  <w:tcW w:w="516" w:type="dxa"/>
                  <w:vAlign w:val="center"/>
                </w:tcPr>
                <w:p w:rsidR="0089351B" w:rsidRDefault="0089351B" w:rsidP="0089351B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120" w:after="120" w:line="288" w:lineRule="auto"/>
                    <w:ind w:firstLine="0"/>
                    <w:rPr>
                      <w:rStyle w:val="Teksttreci2"/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Style w:val="Teksttreci2"/>
                      <w:rFonts w:ascii="Arial" w:hAnsi="Arial" w:cs="Arial"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4614" w:type="dxa"/>
                  <w:vAlign w:val="center"/>
                </w:tcPr>
                <w:p w:rsidR="0089351B" w:rsidRDefault="0089351B" w:rsidP="0089351B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120" w:after="120" w:line="288" w:lineRule="auto"/>
                    <w:ind w:firstLine="0"/>
                    <w:rPr>
                      <w:rStyle w:val="Teksttreci2"/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Style w:val="Teksttreci2"/>
                      <w:rFonts w:ascii="Arial" w:hAnsi="Arial" w:cs="Arial"/>
                      <w:sz w:val="20"/>
                      <w:szCs w:val="20"/>
                    </w:rPr>
                    <w:t>B</w:t>
                  </w:r>
                </w:p>
              </w:tc>
              <w:tc>
                <w:tcPr>
                  <w:tcW w:w="2551" w:type="dxa"/>
                  <w:vAlign w:val="center"/>
                </w:tcPr>
                <w:p w:rsidR="0089351B" w:rsidRDefault="0089351B" w:rsidP="0089351B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120" w:after="120" w:line="288" w:lineRule="auto"/>
                    <w:ind w:firstLine="0"/>
                    <w:rPr>
                      <w:rStyle w:val="Teksttreci2"/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Style w:val="Teksttreci2"/>
                      <w:rFonts w:ascii="Arial" w:hAnsi="Arial" w:cs="Arial"/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2179" w:type="dxa"/>
                  <w:vAlign w:val="center"/>
                </w:tcPr>
                <w:p w:rsidR="0089351B" w:rsidRDefault="0089351B" w:rsidP="0089351B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120" w:after="120" w:line="288" w:lineRule="auto"/>
                    <w:ind w:firstLine="0"/>
                    <w:rPr>
                      <w:rStyle w:val="Teksttreci2"/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Style w:val="Teksttreci2"/>
                      <w:rFonts w:ascii="Arial" w:hAnsi="Arial" w:cs="Arial"/>
                      <w:sz w:val="20"/>
                      <w:szCs w:val="20"/>
                    </w:rPr>
                    <w:t>D</w:t>
                  </w:r>
                </w:p>
              </w:tc>
            </w:tr>
            <w:tr w:rsidR="00B16539" w:rsidTr="00C33A41">
              <w:tc>
                <w:tcPr>
                  <w:tcW w:w="516" w:type="dxa"/>
                  <w:vAlign w:val="center"/>
                </w:tcPr>
                <w:p w:rsidR="00B16539" w:rsidRDefault="00B16539" w:rsidP="00B16539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120" w:after="120" w:line="288" w:lineRule="auto"/>
                    <w:ind w:firstLine="0"/>
                    <w:rPr>
                      <w:rStyle w:val="Teksttreci2"/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Style w:val="Teksttreci2"/>
                      <w:rFonts w:ascii="Arial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614" w:type="dxa"/>
                  <w:vAlign w:val="center"/>
                </w:tcPr>
                <w:p w:rsidR="00B16539" w:rsidRPr="00F57C4E" w:rsidRDefault="00B16539" w:rsidP="00B16539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0" w:after="0" w:line="240" w:lineRule="auto"/>
                    <w:ind w:firstLine="0"/>
                    <w:jc w:val="left"/>
                    <w:rPr>
                      <w:rStyle w:val="Teksttreci2"/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Style w:val="Teksttreci2"/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Etap I – </w:t>
                  </w:r>
                  <w:r>
                    <w:rPr>
                      <w:rStyle w:val="Teksttreci2"/>
                      <w:rFonts w:ascii="Arial" w:hAnsi="Arial" w:cs="Arial"/>
                      <w:color w:val="000000"/>
                      <w:sz w:val="20"/>
                      <w:szCs w:val="20"/>
                    </w:rPr>
                    <w:t>opracowanie kompletnego projektu budowlanego</w:t>
                  </w:r>
                  <w:r>
                    <w:rPr>
                      <w:rStyle w:val="Teksttreci281"/>
                      <w:rFonts w:ascii="Arial" w:hAnsi="Arial" w:cs="Arial"/>
                      <w:color w:val="000000"/>
                      <w:szCs w:val="20"/>
                    </w:rPr>
                    <w:t>,</w:t>
                  </w:r>
                </w:p>
              </w:tc>
              <w:tc>
                <w:tcPr>
                  <w:tcW w:w="2551" w:type="dxa"/>
                  <w:vAlign w:val="center"/>
                </w:tcPr>
                <w:p w:rsidR="00B16539" w:rsidRPr="00425FD8" w:rsidRDefault="00B16539" w:rsidP="00B16539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120" w:after="120" w:line="288" w:lineRule="auto"/>
                    <w:ind w:firstLine="0"/>
                    <w:rPr>
                      <w:rStyle w:val="Teksttreci2"/>
                      <w:rFonts w:ascii="Arial" w:hAnsi="Arial" w:cs="Arial"/>
                      <w:b/>
                      <w:color w:val="FF0000"/>
                      <w:sz w:val="20"/>
                      <w:szCs w:val="20"/>
                      <w:highlight w:val="yellow"/>
                    </w:rPr>
                  </w:pPr>
                  <w:r w:rsidRPr="00425FD8">
                    <w:rPr>
                      <w:rStyle w:val="Teksttreci2"/>
                      <w:rFonts w:ascii="Arial" w:hAnsi="Arial" w:cs="Arial"/>
                      <w:b/>
                      <w:sz w:val="20"/>
                      <w:szCs w:val="20"/>
                    </w:rPr>
                    <w:t>30%</w:t>
                  </w:r>
                </w:p>
              </w:tc>
              <w:tc>
                <w:tcPr>
                  <w:tcW w:w="2179" w:type="dxa"/>
                  <w:vAlign w:val="center"/>
                </w:tcPr>
                <w:p w:rsidR="00B16539" w:rsidRDefault="00B16539" w:rsidP="00B16539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120" w:after="120" w:line="288" w:lineRule="auto"/>
                    <w:ind w:firstLine="0"/>
                    <w:rPr>
                      <w:rStyle w:val="Teksttreci2"/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B16539" w:rsidTr="00C33A41">
              <w:tc>
                <w:tcPr>
                  <w:tcW w:w="516" w:type="dxa"/>
                  <w:vAlign w:val="center"/>
                </w:tcPr>
                <w:p w:rsidR="00B16539" w:rsidRDefault="00B16539" w:rsidP="00B16539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120" w:after="120" w:line="288" w:lineRule="auto"/>
                    <w:ind w:firstLine="0"/>
                    <w:rPr>
                      <w:rStyle w:val="Teksttreci2"/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Style w:val="Teksttreci2"/>
                      <w:rFonts w:ascii="Arial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614" w:type="dxa"/>
                  <w:vAlign w:val="center"/>
                </w:tcPr>
                <w:p w:rsidR="00B16539" w:rsidRPr="00F57C4E" w:rsidRDefault="00B16539" w:rsidP="00B16539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0" w:after="0" w:line="240" w:lineRule="auto"/>
                    <w:ind w:firstLine="0"/>
                    <w:jc w:val="left"/>
                    <w:rPr>
                      <w:rStyle w:val="Teksttreci2"/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F57C4E">
                    <w:rPr>
                      <w:rStyle w:val="Teksttreci2"/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Etap II </w:t>
                  </w:r>
                  <w:r>
                    <w:rPr>
                      <w:rStyle w:val="Teksttreci2"/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– </w:t>
                  </w:r>
                  <w:r w:rsidRPr="007D4EE8">
                    <w:rPr>
                      <w:rFonts w:ascii="Arial" w:hAnsi="Arial" w:cs="Arial"/>
                      <w:sz w:val="20"/>
                      <w:szCs w:val="20"/>
                    </w:rPr>
                    <w:t>złożenia w imieniu i na rzecz Zamawiającego wniosku o wydanie decyzji o pozwoleniu na budowę wraz z kompletem załączników do właściwego rzeczowo i miejscowo Organu administracji publicznej, skutkującego wszczęciem postępowania o wydanie pozwolenia na budowę dla wszystkich obszarów realizacyjnych</w:t>
                  </w:r>
                </w:p>
              </w:tc>
              <w:tc>
                <w:tcPr>
                  <w:tcW w:w="2551" w:type="dxa"/>
                  <w:vAlign w:val="center"/>
                </w:tcPr>
                <w:p w:rsidR="00B16539" w:rsidRPr="005F37A9" w:rsidRDefault="00B16539" w:rsidP="00B16539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120" w:after="120" w:line="288" w:lineRule="auto"/>
                    <w:ind w:firstLine="0"/>
                    <w:rPr>
                      <w:rStyle w:val="Teksttreci2"/>
                      <w:rFonts w:ascii="Arial" w:hAnsi="Arial" w:cs="Arial"/>
                      <w:b/>
                      <w:color w:val="FF0000"/>
                      <w:sz w:val="20"/>
                      <w:szCs w:val="20"/>
                      <w:highlight w:val="yellow"/>
                    </w:rPr>
                  </w:pPr>
                  <w:r w:rsidRPr="008C128F">
                    <w:rPr>
                      <w:rStyle w:val="Teksttreci2"/>
                      <w:rFonts w:ascii="Arial" w:hAnsi="Arial" w:cs="Arial"/>
                      <w:b/>
                      <w:sz w:val="20"/>
                      <w:szCs w:val="20"/>
                    </w:rPr>
                    <w:t>20%</w:t>
                  </w:r>
                </w:p>
              </w:tc>
              <w:tc>
                <w:tcPr>
                  <w:tcW w:w="2179" w:type="dxa"/>
                  <w:vAlign w:val="center"/>
                </w:tcPr>
                <w:p w:rsidR="00B16539" w:rsidRDefault="00B16539" w:rsidP="00B16539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120" w:after="120" w:line="288" w:lineRule="auto"/>
                    <w:ind w:firstLine="0"/>
                    <w:rPr>
                      <w:rStyle w:val="Teksttreci2"/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B16539" w:rsidTr="00C33A41">
              <w:tc>
                <w:tcPr>
                  <w:tcW w:w="516" w:type="dxa"/>
                  <w:vAlign w:val="center"/>
                </w:tcPr>
                <w:p w:rsidR="00B16539" w:rsidRDefault="00B16539" w:rsidP="00B16539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120" w:after="120" w:line="288" w:lineRule="auto"/>
                    <w:ind w:firstLine="0"/>
                    <w:rPr>
                      <w:rStyle w:val="Teksttreci2"/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Style w:val="Teksttreci2"/>
                      <w:rFonts w:ascii="Arial" w:hAnsi="Arial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614" w:type="dxa"/>
                  <w:vAlign w:val="center"/>
                </w:tcPr>
                <w:p w:rsidR="00B16539" w:rsidRPr="00F57C4E" w:rsidRDefault="00B16539" w:rsidP="00B16539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0" w:after="0" w:line="240" w:lineRule="auto"/>
                    <w:ind w:firstLine="0"/>
                    <w:jc w:val="left"/>
                    <w:rPr>
                      <w:rStyle w:val="Teksttreci2"/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73DAD">
                    <w:rPr>
                      <w:rStyle w:val="Teksttreci2"/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Etap III– uzyskanie pozwolenia na budowę z klauzulą </w:t>
                  </w:r>
                  <w:r w:rsidRPr="00121975">
                    <w:rPr>
                      <w:rStyle w:val="Teksttreci2"/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ostateczności oraz  </w:t>
                  </w:r>
                  <w:r w:rsidRPr="00121975">
                    <w:rPr>
                      <w:rStyle w:val="Teksttreci2"/>
                      <w:rFonts w:ascii="Arial" w:hAnsi="Arial" w:cs="Arial"/>
                      <w:color w:val="000000"/>
                      <w:sz w:val="20"/>
                      <w:szCs w:val="20"/>
                    </w:rPr>
                    <w:t>opracowanie kompletnego projektu wykonawczego i pozostałej dokumentacji projektowo-kosztorysowej, w</w:t>
                  </w:r>
                  <w:r w:rsidRPr="00F27B01">
                    <w:rPr>
                      <w:rStyle w:val="Teksttreci2"/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tym wykonanie prac projektowych,  geodezyjnych i kartograficznych  wymienionych w pkt. </w:t>
                  </w:r>
                  <w:r w:rsidRPr="00121975">
                    <w:rPr>
                      <w:rStyle w:val="Teksttreci2"/>
                      <w:rFonts w:ascii="Arial" w:hAnsi="Arial" w:cs="Arial"/>
                      <w:color w:val="000000"/>
                      <w:sz w:val="20"/>
                      <w:szCs w:val="20"/>
                    </w:rPr>
                    <w:t>5.8</w:t>
                  </w:r>
                  <w:r w:rsidRPr="00F27B01">
                    <w:rPr>
                      <w:rStyle w:val="Teksttreci2"/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Załącznika nr 15 do OPZ</w:t>
                  </w:r>
                </w:p>
              </w:tc>
              <w:tc>
                <w:tcPr>
                  <w:tcW w:w="2551" w:type="dxa"/>
                  <w:vAlign w:val="center"/>
                </w:tcPr>
                <w:p w:rsidR="00B16539" w:rsidRPr="005F37A9" w:rsidRDefault="00B16539" w:rsidP="00B16539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120" w:after="120" w:line="288" w:lineRule="auto"/>
                    <w:ind w:firstLine="0"/>
                    <w:rPr>
                      <w:rStyle w:val="Teksttreci2"/>
                      <w:rFonts w:ascii="Arial" w:hAnsi="Arial" w:cs="Arial"/>
                      <w:b/>
                      <w:color w:val="FF0000"/>
                      <w:sz w:val="20"/>
                      <w:szCs w:val="20"/>
                      <w:highlight w:val="yellow"/>
                    </w:rPr>
                  </w:pPr>
                  <w:r w:rsidRPr="008C128F">
                    <w:rPr>
                      <w:rStyle w:val="Teksttreci2"/>
                      <w:rFonts w:ascii="Arial" w:hAnsi="Arial" w:cs="Arial"/>
                      <w:b/>
                      <w:sz w:val="20"/>
                      <w:szCs w:val="20"/>
                    </w:rPr>
                    <w:t>40%</w:t>
                  </w:r>
                </w:p>
              </w:tc>
              <w:tc>
                <w:tcPr>
                  <w:tcW w:w="2179" w:type="dxa"/>
                  <w:vAlign w:val="center"/>
                </w:tcPr>
                <w:p w:rsidR="00B16539" w:rsidRDefault="00B16539" w:rsidP="00B16539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120" w:after="120" w:line="288" w:lineRule="auto"/>
                    <w:ind w:firstLine="0"/>
                    <w:rPr>
                      <w:rStyle w:val="Teksttreci2"/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B16539" w:rsidTr="00C33A41">
              <w:tc>
                <w:tcPr>
                  <w:tcW w:w="516" w:type="dxa"/>
                  <w:vAlign w:val="center"/>
                </w:tcPr>
                <w:p w:rsidR="00B16539" w:rsidRDefault="00B16539" w:rsidP="00B16539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120" w:after="120" w:line="288" w:lineRule="auto"/>
                    <w:ind w:firstLine="0"/>
                    <w:rPr>
                      <w:rStyle w:val="Teksttreci2"/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Style w:val="Teksttreci2"/>
                      <w:rFonts w:ascii="Arial" w:hAnsi="Arial"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614" w:type="dxa"/>
                  <w:vAlign w:val="center"/>
                </w:tcPr>
                <w:p w:rsidR="00B16539" w:rsidRPr="00F57C4E" w:rsidRDefault="00B16539" w:rsidP="00B16539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0" w:after="0" w:line="240" w:lineRule="auto"/>
                    <w:ind w:firstLine="0"/>
                    <w:jc w:val="left"/>
                    <w:rPr>
                      <w:rStyle w:val="Teksttreci2"/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804BB">
                    <w:rPr>
                      <w:rStyle w:val="Teksttreci2"/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Etap </w:t>
                  </w:r>
                  <w:r>
                    <w:rPr>
                      <w:rStyle w:val="Teksttreci2"/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I</w:t>
                  </w:r>
                  <w:r w:rsidRPr="001804BB">
                    <w:rPr>
                      <w:rStyle w:val="Teksttreci2"/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V –</w:t>
                  </w:r>
                  <w:r w:rsidRPr="001804BB">
                    <w:rPr>
                      <w:rStyle w:val="Teksttreci2"/>
                      <w:b/>
                      <w:color w:val="000000"/>
                    </w:rPr>
                    <w:t xml:space="preserve"> </w:t>
                  </w:r>
                  <w:r>
                    <w:rPr>
                      <w:rStyle w:val="Teksttreci2"/>
                      <w:rFonts w:ascii="Arial" w:hAnsi="Arial" w:cs="Arial"/>
                      <w:color w:val="000000"/>
                      <w:sz w:val="20"/>
                      <w:szCs w:val="20"/>
                    </w:rPr>
                    <w:t>zakończenie pełnienia</w:t>
                  </w:r>
                  <w:r w:rsidRPr="007D4EE8">
                    <w:rPr>
                      <w:rStyle w:val="Teksttreci2"/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nadzoru</w:t>
                  </w:r>
                  <w:r w:rsidRPr="007D4EE8">
                    <w:rPr>
                      <w:rFonts w:ascii="Arial" w:hAnsi="Arial" w:cs="Arial"/>
                      <w:sz w:val="20"/>
                      <w:szCs w:val="20"/>
                    </w:rPr>
                    <w:t xml:space="preserve"> autorskiego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i uzyskanie przez Zamawiającego ostatecznej i prawomocnej decyzji na pozwolenie na użytkowanie,</w:t>
                  </w:r>
                </w:p>
              </w:tc>
              <w:tc>
                <w:tcPr>
                  <w:tcW w:w="2551" w:type="dxa"/>
                  <w:vAlign w:val="center"/>
                </w:tcPr>
                <w:p w:rsidR="00B16539" w:rsidRPr="005F37A9" w:rsidRDefault="00B16539" w:rsidP="00B16539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120" w:after="120" w:line="288" w:lineRule="auto"/>
                    <w:ind w:firstLine="0"/>
                    <w:rPr>
                      <w:rStyle w:val="Teksttreci2"/>
                      <w:rFonts w:ascii="Arial" w:hAnsi="Arial" w:cs="Arial"/>
                      <w:b/>
                      <w:color w:val="FF0000"/>
                      <w:sz w:val="20"/>
                      <w:szCs w:val="20"/>
                      <w:highlight w:val="yellow"/>
                    </w:rPr>
                  </w:pPr>
                  <w:r w:rsidRPr="008C128F">
                    <w:rPr>
                      <w:rStyle w:val="Teksttreci2"/>
                      <w:rFonts w:ascii="Arial" w:hAnsi="Arial" w:cs="Arial"/>
                      <w:b/>
                      <w:sz w:val="20"/>
                      <w:szCs w:val="20"/>
                    </w:rPr>
                    <w:t>10%</w:t>
                  </w:r>
                </w:p>
              </w:tc>
              <w:tc>
                <w:tcPr>
                  <w:tcW w:w="2179" w:type="dxa"/>
                  <w:vAlign w:val="center"/>
                </w:tcPr>
                <w:p w:rsidR="00B16539" w:rsidRDefault="00B16539" w:rsidP="00B16539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120" w:after="120" w:line="288" w:lineRule="auto"/>
                    <w:ind w:firstLine="0"/>
                    <w:rPr>
                      <w:rStyle w:val="Teksttreci2"/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C33A41" w:rsidTr="00ED343A">
              <w:tc>
                <w:tcPr>
                  <w:tcW w:w="7681" w:type="dxa"/>
                  <w:gridSpan w:val="3"/>
                  <w:vAlign w:val="center"/>
                </w:tcPr>
                <w:p w:rsidR="00C33A41" w:rsidRPr="005F37A9" w:rsidRDefault="00C33A41" w:rsidP="0089351B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120" w:after="120" w:line="288" w:lineRule="auto"/>
                    <w:ind w:firstLine="0"/>
                    <w:rPr>
                      <w:rStyle w:val="Teksttreci2"/>
                      <w:rFonts w:ascii="Arial" w:hAnsi="Arial" w:cs="Arial"/>
                      <w:b/>
                      <w:sz w:val="20"/>
                      <w:szCs w:val="20"/>
                      <w:highlight w:val="yellow"/>
                    </w:rPr>
                  </w:pPr>
                  <w:r w:rsidRPr="005F37A9">
                    <w:rPr>
                      <w:rStyle w:val="Teksttreci2"/>
                      <w:rFonts w:ascii="Arial" w:hAnsi="Arial" w:cs="Arial"/>
                      <w:b/>
                      <w:sz w:val="20"/>
                      <w:szCs w:val="20"/>
                    </w:rPr>
                    <w:t>RAZEM</w:t>
                  </w:r>
                </w:p>
              </w:tc>
              <w:tc>
                <w:tcPr>
                  <w:tcW w:w="2179" w:type="dxa"/>
                  <w:vAlign w:val="center"/>
                </w:tcPr>
                <w:p w:rsidR="00C33A41" w:rsidRDefault="00C33A41" w:rsidP="0089351B">
                  <w:pPr>
                    <w:pStyle w:val="Teksttreci21"/>
                    <w:shd w:val="clear" w:color="auto" w:fill="auto"/>
                    <w:tabs>
                      <w:tab w:val="left" w:pos="270"/>
                    </w:tabs>
                    <w:spacing w:before="120" w:after="120" w:line="288" w:lineRule="auto"/>
                    <w:ind w:firstLine="0"/>
                    <w:rPr>
                      <w:rStyle w:val="Teksttreci2"/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5C5567" w:rsidRDefault="005C5567" w:rsidP="00111BF0">
            <w:pPr>
              <w:ind w:left="317" w:hanging="317"/>
              <w:jc w:val="both"/>
              <w:rPr>
                <w:sz w:val="20"/>
                <w:szCs w:val="20"/>
              </w:rPr>
            </w:pPr>
          </w:p>
          <w:p w:rsidR="007C53C5" w:rsidRPr="00561F3B" w:rsidRDefault="007C53C5" w:rsidP="005F37A9">
            <w:pPr>
              <w:jc w:val="both"/>
              <w:rPr>
                <w:sz w:val="20"/>
                <w:szCs w:val="20"/>
              </w:rPr>
            </w:pPr>
          </w:p>
        </w:tc>
      </w:tr>
      <w:tr w:rsidR="005C5567" w:rsidRPr="00561F3B" w:rsidTr="001C2EB6">
        <w:trPr>
          <w:trHeight w:val="600"/>
        </w:trPr>
        <w:tc>
          <w:tcPr>
            <w:tcW w:w="10065" w:type="dxa"/>
            <w:gridSpan w:val="2"/>
            <w:vAlign w:val="center"/>
            <w:hideMark/>
          </w:tcPr>
          <w:p w:rsidR="007C53C5" w:rsidRDefault="007C53C5" w:rsidP="005F37A9">
            <w:pPr>
              <w:suppressAutoHyphens w:val="0"/>
              <w:ind w:left="459"/>
              <w:contextualSpacing/>
              <w:jc w:val="both"/>
              <w:rPr>
                <w:b/>
                <w:sz w:val="20"/>
                <w:szCs w:val="20"/>
              </w:rPr>
            </w:pPr>
          </w:p>
          <w:p w:rsidR="00C33A41" w:rsidRDefault="005C5567" w:rsidP="0038234C">
            <w:pPr>
              <w:numPr>
                <w:ilvl w:val="0"/>
                <w:numId w:val="14"/>
              </w:numPr>
              <w:suppressAutoHyphens w:val="0"/>
              <w:ind w:left="459" w:hanging="425"/>
              <w:contextualSpacing/>
              <w:jc w:val="both"/>
              <w:rPr>
                <w:b/>
                <w:sz w:val="20"/>
                <w:szCs w:val="20"/>
              </w:rPr>
            </w:pPr>
            <w:r w:rsidRPr="00335D4D">
              <w:rPr>
                <w:b/>
                <w:sz w:val="20"/>
                <w:szCs w:val="20"/>
              </w:rPr>
              <w:t>OŚWIADCZENIE</w:t>
            </w:r>
            <w:r w:rsidR="001921CF">
              <w:rPr>
                <w:b/>
                <w:sz w:val="20"/>
                <w:szCs w:val="20"/>
              </w:rPr>
              <w:t xml:space="preserve"> IŻ</w:t>
            </w:r>
            <w:r w:rsidRPr="00335D4D">
              <w:rPr>
                <w:b/>
                <w:sz w:val="20"/>
                <w:szCs w:val="20"/>
              </w:rPr>
              <w:t xml:space="preserve"> </w:t>
            </w:r>
            <w:r w:rsidR="001921CF" w:rsidRPr="00335D4D">
              <w:rPr>
                <w:b/>
                <w:sz w:val="20"/>
                <w:szCs w:val="20"/>
              </w:rPr>
              <w:t>OFERUJĘ/EMY NASTĘPUJĄC</w:t>
            </w:r>
            <w:r w:rsidR="001921CF">
              <w:rPr>
                <w:b/>
                <w:sz w:val="20"/>
                <w:szCs w:val="20"/>
              </w:rPr>
              <w:t>E DOŚWIADCZENIE PERSONELU</w:t>
            </w:r>
            <w:r w:rsidR="00C33A41">
              <w:rPr>
                <w:b/>
                <w:sz w:val="20"/>
                <w:szCs w:val="20"/>
              </w:rPr>
              <w:t>:</w:t>
            </w:r>
          </w:p>
          <w:p w:rsidR="005C5567" w:rsidRDefault="005C5567" w:rsidP="00111BF0">
            <w:pPr>
              <w:suppressAutoHyphens w:val="0"/>
              <w:ind w:left="34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7C53C5" w:rsidRDefault="007C53C5" w:rsidP="00111BF0">
            <w:pPr>
              <w:suppressAutoHyphens w:val="0"/>
              <w:ind w:left="34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1921CF" w:rsidRDefault="001921CF" w:rsidP="00111BF0">
            <w:pPr>
              <w:suppressAutoHyphens w:val="0"/>
              <w:ind w:left="34"/>
              <w:contextualSpacing/>
              <w:jc w:val="both"/>
              <w:rPr>
                <w:b/>
                <w:sz w:val="20"/>
                <w:szCs w:val="20"/>
              </w:rPr>
            </w:pPr>
            <w:r w:rsidRPr="00F27B01">
              <w:rPr>
                <w:b/>
                <w:sz w:val="20"/>
                <w:szCs w:val="20"/>
              </w:rPr>
              <w:t>Wykaz dodatkowego doświadczenia personelu Wykonawcy na potrzeby weryfikacji kryteriów oceny ofert</w:t>
            </w:r>
            <w:r>
              <w:rPr>
                <w:b/>
                <w:sz w:val="20"/>
                <w:szCs w:val="20"/>
              </w:rPr>
              <w:t>:</w:t>
            </w:r>
          </w:p>
          <w:p w:rsidR="001921CF" w:rsidRDefault="001921CF" w:rsidP="00111BF0">
            <w:pPr>
              <w:suppressAutoHyphens w:val="0"/>
              <w:ind w:left="34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45"/>
              <w:gridCol w:w="4395"/>
              <w:gridCol w:w="1921"/>
            </w:tblGrid>
            <w:tr w:rsidR="007C53C5" w:rsidTr="005F37A9">
              <w:tc>
                <w:tcPr>
                  <w:tcW w:w="3145" w:type="dxa"/>
                  <w:shd w:val="pct20" w:color="auto" w:fill="auto"/>
                  <w:vAlign w:val="center"/>
                </w:tcPr>
                <w:p w:rsidR="007C53C5" w:rsidRPr="00F05FF7" w:rsidRDefault="007C53C5" w:rsidP="00061F7D">
                  <w:pPr>
                    <w:suppressAutoHyphens w:val="0"/>
                    <w:contextualSpacing/>
                    <w:jc w:val="center"/>
                    <w:rPr>
                      <w:b/>
                      <w:sz w:val="18"/>
                      <w:szCs w:val="18"/>
                    </w:rPr>
                  </w:pPr>
                  <w:bookmarkStart w:id="0" w:name="_Hlk524593886"/>
                  <w:r w:rsidRPr="00F05FF7">
                    <w:rPr>
                      <w:b/>
                      <w:sz w:val="18"/>
                      <w:szCs w:val="18"/>
                    </w:rPr>
                    <w:t>FUNKCJA</w:t>
                  </w:r>
                </w:p>
              </w:tc>
              <w:tc>
                <w:tcPr>
                  <w:tcW w:w="4395" w:type="dxa"/>
                  <w:shd w:val="pct20" w:color="auto" w:fill="auto"/>
                  <w:vAlign w:val="center"/>
                </w:tcPr>
                <w:p w:rsidR="007C53C5" w:rsidRPr="00F05FF7" w:rsidRDefault="007C53C5" w:rsidP="00061F7D">
                  <w:pPr>
                    <w:suppressAutoHyphens w:val="0"/>
                    <w:contextualSpacing/>
                    <w:jc w:val="center"/>
                    <w:rPr>
                      <w:b/>
                      <w:sz w:val="18"/>
                      <w:szCs w:val="18"/>
                    </w:rPr>
                  </w:pPr>
                  <w:r w:rsidRPr="00F05FF7">
                    <w:rPr>
                      <w:b/>
                      <w:sz w:val="18"/>
                      <w:szCs w:val="18"/>
                    </w:rPr>
                    <w:t>OPIS</w:t>
                  </w:r>
                  <w:r w:rsidR="00D52EE0">
                    <w:rPr>
                      <w:b/>
                      <w:sz w:val="18"/>
                      <w:szCs w:val="18"/>
                    </w:rPr>
                    <w:t xml:space="preserve"> DODATKOWEGO DOŚWIADCZENIA ZGODNIE Z WYMAGANIAMI ROZDZIAŁU XVI UST. 2 PKT 2 SIWZ</w:t>
                  </w:r>
                </w:p>
              </w:tc>
              <w:tc>
                <w:tcPr>
                  <w:tcW w:w="1921" w:type="dxa"/>
                  <w:shd w:val="pct20" w:color="auto" w:fill="auto"/>
                  <w:vAlign w:val="center"/>
                </w:tcPr>
                <w:p w:rsidR="007C53C5" w:rsidRPr="00F05FF7" w:rsidRDefault="007C53C5" w:rsidP="00061F7D">
                  <w:pPr>
                    <w:suppressAutoHyphens w:val="0"/>
                    <w:contextualSpacing/>
                    <w:jc w:val="center"/>
                    <w:rPr>
                      <w:b/>
                      <w:sz w:val="18"/>
                      <w:szCs w:val="18"/>
                    </w:rPr>
                  </w:pPr>
                  <w:r w:rsidRPr="00F05FF7">
                    <w:rPr>
                      <w:b/>
                      <w:sz w:val="18"/>
                      <w:szCs w:val="18"/>
                    </w:rPr>
                    <w:t>IMIĘ I NAZWISKO</w:t>
                  </w:r>
                </w:p>
              </w:tc>
            </w:tr>
            <w:tr w:rsidR="001921CF" w:rsidTr="005F37A9">
              <w:trPr>
                <w:trHeight w:val="1045"/>
              </w:trPr>
              <w:tc>
                <w:tcPr>
                  <w:tcW w:w="3145" w:type="dxa"/>
                  <w:vAlign w:val="center"/>
                </w:tcPr>
                <w:p w:rsidR="001921CF" w:rsidRDefault="001921CF" w:rsidP="001921CF">
                  <w:pPr>
                    <w:suppressAutoHyphens w:val="0"/>
                    <w:contextualSpacing/>
                    <w:rPr>
                      <w:b/>
                      <w:sz w:val="20"/>
                      <w:szCs w:val="20"/>
                    </w:rPr>
                  </w:pPr>
                  <w:r w:rsidRPr="00736C22">
                    <w:rPr>
                      <w:rStyle w:val="Teksttreci16"/>
                      <w:rFonts w:ascii="Arial" w:hAnsi="Arial" w:cs="Arial"/>
                      <w:b/>
                      <w:color w:val="000000"/>
                    </w:rPr>
                    <w:t>Projektant w specjalności instalacyjnej</w:t>
                  </w:r>
                </w:p>
              </w:tc>
              <w:tc>
                <w:tcPr>
                  <w:tcW w:w="4395" w:type="dxa"/>
                  <w:vAlign w:val="center"/>
                </w:tcPr>
                <w:p w:rsidR="001921CF" w:rsidRDefault="001921CF" w:rsidP="001921CF">
                  <w:pPr>
                    <w:suppressAutoHyphens w:val="0"/>
                    <w:contextualSpacing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921" w:type="dxa"/>
                </w:tcPr>
                <w:p w:rsidR="001921CF" w:rsidRDefault="001921CF" w:rsidP="001921CF">
                  <w:pPr>
                    <w:suppressAutoHyphens w:val="0"/>
                    <w:contextualSpacing/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1921CF" w:rsidTr="005F37A9">
              <w:trPr>
                <w:trHeight w:val="1065"/>
              </w:trPr>
              <w:tc>
                <w:tcPr>
                  <w:tcW w:w="3145" w:type="dxa"/>
                  <w:vAlign w:val="center"/>
                </w:tcPr>
                <w:p w:rsidR="001921CF" w:rsidRDefault="001921CF" w:rsidP="001921CF">
                  <w:pPr>
                    <w:suppressAutoHyphens w:val="0"/>
                    <w:contextualSpacing/>
                    <w:rPr>
                      <w:b/>
                      <w:sz w:val="20"/>
                      <w:szCs w:val="20"/>
                    </w:rPr>
                  </w:pPr>
                  <w:r w:rsidRPr="009C311E">
                    <w:rPr>
                      <w:rStyle w:val="Teksttreci3"/>
                      <w:rFonts w:ascii="Arial" w:hAnsi="Arial" w:cs="Arial"/>
                      <w:bCs w:val="0"/>
                      <w:color w:val="000000"/>
                      <w:sz w:val="18"/>
                      <w:szCs w:val="18"/>
                    </w:rPr>
                    <w:lastRenderedPageBreak/>
                    <w:t>Projektant w specjalności architektonicznej</w:t>
                  </w:r>
                </w:p>
              </w:tc>
              <w:tc>
                <w:tcPr>
                  <w:tcW w:w="4395" w:type="dxa"/>
                  <w:vAlign w:val="center"/>
                </w:tcPr>
                <w:p w:rsidR="001921CF" w:rsidRDefault="001921CF" w:rsidP="001921CF">
                  <w:pPr>
                    <w:suppressAutoHyphens w:val="0"/>
                    <w:contextualSpacing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921" w:type="dxa"/>
                </w:tcPr>
                <w:p w:rsidR="001921CF" w:rsidRDefault="001921CF" w:rsidP="001921CF">
                  <w:pPr>
                    <w:suppressAutoHyphens w:val="0"/>
                    <w:contextualSpacing/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1921CF" w:rsidTr="005F37A9">
              <w:trPr>
                <w:trHeight w:val="888"/>
              </w:trPr>
              <w:tc>
                <w:tcPr>
                  <w:tcW w:w="3145" w:type="dxa"/>
                  <w:vAlign w:val="center"/>
                </w:tcPr>
                <w:p w:rsidR="001921CF" w:rsidRDefault="001921CF" w:rsidP="001921CF">
                  <w:pPr>
                    <w:suppressAutoHyphens w:val="0"/>
                    <w:contextualSpacing/>
                    <w:rPr>
                      <w:b/>
                      <w:sz w:val="20"/>
                      <w:szCs w:val="20"/>
                    </w:rPr>
                  </w:pPr>
                  <w:r w:rsidRPr="009C311E">
                    <w:rPr>
                      <w:rStyle w:val="Teksttreci3"/>
                      <w:rFonts w:ascii="Arial" w:hAnsi="Arial" w:cs="Arial"/>
                      <w:bCs w:val="0"/>
                      <w:color w:val="000000"/>
                      <w:sz w:val="18"/>
                      <w:szCs w:val="18"/>
                    </w:rPr>
                    <w:t>Projektant w specjalności sanitarnej</w:t>
                  </w:r>
                  <w:r>
                    <w:rPr>
                      <w:rStyle w:val="Teksttreci3"/>
                      <w:rFonts w:ascii="Arial" w:hAnsi="Arial" w:cs="Arial"/>
                      <w:bCs w:val="0"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4395" w:type="dxa"/>
                  <w:vAlign w:val="center"/>
                </w:tcPr>
                <w:p w:rsidR="001921CF" w:rsidRDefault="001921CF" w:rsidP="001921CF">
                  <w:pPr>
                    <w:suppressAutoHyphens w:val="0"/>
                    <w:contextualSpacing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921" w:type="dxa"/>
                </w:tcPr>
                <w:p w:rsidR="001921CF" w:rsidRDefault="001921CF" w:rsidP="001921CF">
                  <w:pPr>
                    <w:suppressAutoHyphens w:val="0"/>
                    <w:contextualSpacing/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1921CF" w:rsidTr="005F37A9">
              <w:trPr>
                <w:trHeight w:val="1114"/>
              </w:trPr>
              <w:tc>
                <w:tcPr>
                  <w:tcW w:w="3145" w:type="dxa"/>
                  <w:vAlign w:val="center"/>
                </w:tcPr>
                <w:p w:rsidR="001921CF" w:rsidRDefault="001921CF" w:rsidP="001921CF">
                  <w:pPr>
                    <w:suppressAutoHyphens w:val="0"/>
                    <w:contextualSpacing/>
                    <w:rPr>
                      <w:b/>
                      <w:sz w:val="20"/>
                      <w:szCs w:val="20"/>
                    </w:rPr>
                  </w:pPr>
                  <w:r w:rsidRPr="00736C22">
                    <w:rPr>
                      <w:rStyle w:val="Teksttreci3"/>
                      <w:rFonts w:ascii="Arial" w:hAnsi="Arial" w:cs="Arial"/>
                      <w:bCs w:val="0"/>
                      <w:color w:val="000000"/>
                      <w:sz w:val="18"/>
                      <w:szCs w:val="18"/>
                    </w:rPr>
                    <w:t>Projektant w specjalności kolejowej</w:t>
                  </w:r>
                </w:p>
              </w:tc>
              <w:tc>
                <w:tcPr>
                  <w:tcW w:w="4395" w:type="dxa"/>
                  <w:vAlign w:val="center"/>
                </w:tcPr>
                <w:p w:rsidR="001921CF" w:rsidRDefault="001921CF" w:rsidP="001921CF">
                  <w:pPr>
                    <w:suppressAutoHyphens w:val="0"/>
                    <w:contextualSpacing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921" w:type="dxa"/>
                </w:tcPr>
                <w:p w:rsidR="001921CF" w:rsidRDefault="001921CF" w:rsidP="001921CF">
                  <w:pPr>
                    <w:suppressAutoHyphens w:val="0"/>
                    <w:contextualSpacing/>
                    <w:rPr>
                      <w:b/>
                      <w:sz w:val="20"/>
                      <w:szCs w:val="20"/>
                    </w:rPr>
                  </w:pPr>
                </w:p>
              </w:tc>
            </w:tr>
            <w:bookmarkEnd w:id="0"/>
          </w:tbl>
          <w:p w:rsidR="001C2EB6" w:rsidRDefault="001C2EB6" w:rsidP="00111BF0">
            <w:pPr>
              <w:suppressAutoHyphens w:val="0"/>
              <w:ind w:left="34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:rsidR="002D0695" w:rsidRPr="00561F3B" w:rsidRDefault="002D0695" w:rsidP="005F37A9">
            <w:pPr>
              <w:suppressAutoHyphens w:val="0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5C5567" w:rsidRPr="00561F3B" w:rsidTr="00111BF0">
        <w:trPr>
          <w:trHeight w:val="600"/>
        </w:trPr>
        <w:tc>
          <w:tcPr>
            <w:tcW w:w="10065" w:type="dxa"/>
            <w:gridSpan w:val="2"/>
            <w:hideMark/>
          </w:tcPr>
          <w:p w:rsidR="005C5567" w:rsidRPr="00561F3B" w:rsidRDefault="005C5567" w:rsidP="0038234C">
            <w:pPr>
              <w:numPr>
                <w:ilvl w:val="0"/>
                <w:numId w:val="14"/>
              </w:numPr>
              <w:suppressAutoHyphens w:val="0"/>
              <w:ind w:left="459" w:hanging="425"/>
              <w:contextualSpacing/>
              <w:jc w:val="both"/>
              <w:rPr>
                <w:b/>
                <w:sz w:val="20"/>
                <w:szCs w:val="20"/>
                <w:u w:val="single"/>
              </w:rPr>
            </w:pPr>
            <w:r w:rsidRPr="00561F3B">
              <w:rPr>
                <w:b/>
                <w:sz w:val="20"/>
                <w:szCs w:val="20"/>
              </w:rPr>
              <w:lastRenderedPageBreak/>
              <w:t>OŚWIADCZAM/-Y*, ŻE:</w:t>
            </w:r>
          </w:p>
          <w:p w:rsidR="005C5567" w:rsidRPr="00CD5D72" w:rsidRDefault="005C5567" w:rsidP="0038234C">
            <w:pPr>
              <w:pStyle w:val="Akapitzlist"/>
              <w:numPr>
                <w:ilvl w:val="0"/>
                <w:numId w:val="21"/>
              </w:numPr>
              <w:tabs>
                <w:tab w:val="left" w:pos="459"/>
                <w:tab w:val="left" w:pos="9000"/>
              </w:tabs>
              <w:spacing w:before="120" w:after="120"/>
              <w:jc w:val="both"/>
              <w:rPr>
                <w:rStyle w:val="FontStyle43"/>
                <w:rFonts w:ascii="Arial" w:hAnsi="Arial" w:cs="Arial"/>
              </w:rPr>
            </w:pPr>
            <w:r w:rsidRPr="00561F3B">
              <w:rPr>
                <w:rFonts w:ascii="Arial" w:hAnsi="Arial" w:cs="Arial"/>
                <w:sz w:val="20"/>
                <w:szCs w:val="20"/>
              </w:rPr>
              <w:t xml:space="preserve">wskazana cena </w:t>
            </w:r>
            <w:r>
              <w:rPr>
                <w:rFonts w:ascii="Arial" w:hAnsi="Arial" w:cs="Arial"/>
                <w:sz w:val="20"/>
                <w:szCs w:val="20"/>
              </w:rPr>
              <w:t xml:space="preserve">ryczałtowa </w:t>
            </w:r>
            <w:r w:rsidRPr="00561F3B">
              <w:rPr>
                <w:rFonts w:ascii="Arial" w:hAnsi="Arial" w:cs="Arial"/>
                <w:sz w:val="20"/>
                <w:szCs w:val="20"/>
              </w:rPr>
              <w:t xml:space="preserve">w Formularzu </w:t>
            </w:r>
            <w:r w:rsidR="00A135B7">
              <w:rPr>
                <w:rFonts w:ascii="Arial" w:hAnsi="Arial" w:cs="Arial"/>
                <w:sz w:val="20"/>
                <w:szCs w:val="20"/>
              </w:rPr>
              <w:t>o</w:t>
            </w:r>
            <w:r w:rsidRPr="00561F3B">
              <w:rPr>
                <w:rFonts w:ascii="Arial" w:hAnsi="Arial" w:cs="Arial"/>
                <w:sz w:val="20"/>
                <w:szCs w:val="20"/>
              </w:rPr>
              <w:t xml:space="preserve">fertowym obejmuje cały zakres </w:t>
            </w:r>
            <w:r w:rsidR="00A135B7">
              <w:rPr>
                <w:rFonts w:ascii="Arial" w:hAnsi="Arial" w:cs="Arial"/>
                <w:sz w:val="20"/>
                <w:szCs w:val="20"/>
              </w:rPr>
              <w:t>P</w:t>
            </w:r>
            <w:r w:rsidRPr="00561F3B">
              <w:rPr>
                <w:rFonts w:ascii="Arial" w:hAnsi="Arial" w:cs="Arial"/>
                <w:sz w:val="20"/>
                <w:szCs w:val="20"/>
              </w:rPr>
              <w:t xml:space="preserve">rzedmiotu zamówienia wskazanego przez Zamawiającego w SIWZ, uwzględnia wszystkie wymagane opłaty i koszty niezbędne do zrealizowania całości przedmiotu zamówienia, bez względu na okoliczności i źródła ich </w:t>
            </w:r>
            <w:r w:rsidRPr="00CD5D72">
              <w:rPr>
                <w:rFonts w:ascii="Arial" w:hAnsi="Arial" w:cs="Arial"/>
                <w:sz w:val="20"/>
                <w:szCs w:val="20"/>
              </w:rPr>
              <w:t xml:space="preserve">powstania;   </w:t>
            </w:r>
          </w:p>
          <w:p w:rsidR="005C5567" w:rsidRPr="00CD5D72" w:rsidRDefault="005C5567" w:rsidP="0038234C">
            <w:pPr>
              <w:pStyle w:val="Akapitzlist"/>
              <w:numPr>
                <w:ilvl w:val="0"/>
                <w:numId w:val="21"/>
              </w:numPr>
              <w:tabs>
                <w:tab w:val="left" w:pos="9000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D72">
              <w:rPr>
                <w:rStyle w:val="FontStyle43"/>
                <w:rFonts w:ascii="Arial" w:hAnsi="Arial" w:cs="Arial"/>
              </w:rPr>
              <w:t>akceptuję/-</w:t>
            </w:r>
            <w:proofErr w:type="spellStart"/>
            <w:r w:rsidRPr="00CD5D72">
              <w:rPr>
                <w:rStyle w:val="FontStyle43"/>
                <w:rFonts w:ascii="Arial" w:hAnsi="Arial" w:cs="Arial"/>
              </w:rPr>
              <w:t>emy</w:t>
            </w:r>
            <w:proofErr w:type="spellEnd"/>
            <w:r w:rsidRPr="00CD5D72">
              <w:rPr>
                <w:rStyle w:val="FontStyle43"/>
                <w:rFonts w:ascii="Arial" w:hAnsi="Arial" w:cs="Arial"/>
              </w:rPr>
              <w:t>* warunki wskazane w SIWZ</w:t>
            </w:r>
            <w:r w:rsidR="009516E5">
              <w:rPr>
                <w:rStyle w:val="FontStyle43"/>
                <w:rFonts w:ascii="Arial" w:hAnsi="Arial" w:cs="Arial"/>
              </w:rPr>
              <w:t>, OPZ</w:t>
            </w:r>
            <w:r w:rsidRPr="00CD5D72">
              <w:rPr>
                <w:rStyle w:val="FontStyle43"/>
                <w:rFonts w:ascii="Arial" w:hAnsi="Arial" w:cs="Arial"/>
              </w:rPr>
              <w:t xml:space="preserve"> oraz wzorze umowy; </w:t>
            </w:r>
          </w:p>
          <w:p w:rsidR="005C5567" w:rsidRPr="00CD5D72" w:rsidRDefault="005C5567" w:rsidP="0038234C">
            <w:pPr>
              <w:pStyle w:val="Akapitzlist"/>
              <w:numPr>
                <w:ilvl w:val="0"/>
                <w:numId w:val="21"/>
              </w:numPr>
              <w:tabs>
                <w:tab w:val="left" w:pos="9000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D72">
              <w:rPr>
                <w:rFonts w:ascii="Arial" w:hAnsi="Arial" w:cs="Arial"/>
                <w:sz w:val="20"/>
                <w:szCs w:val="20"/>
              </w:rPr>
              <w:t>zapoznałem/-liśmy* się z SIWZ oraz wszystkimi jej załącznikami i nie wnoszę/-simy do niej zastrzeżeń oraz zdobyłem/-liśmy wszystkie konieczne informacje do przygotowania oferty;</w:t>
            </w:r>
          </w:p>
          <w:p w:rsidR="005C5567" w:rsidRPr="00CD5D72" w:rsidRDefault="005C5567" w:rsidP="0038234C">
            <w:pPr>
              <w:pStyle w:val="Akapitzlist"/>
              <w:numPr>
                <w:ilvl w:val="0"/>
                <w:numId w:val="21"/>
              </w:numPr>
              <w:tabs>
                <w:tab w:val="left" w:pos="9000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D72">
              <w:rPr>
                <w:rFonts w:ascii="Arial" w:hAnsi="Arial" w:cs="Arial"/>
                <w:sz w:val="20"/>
                <w:szCs w:val="20"/>
              </w:rPr>
              <w:t>jestem/-</w:t>
            </w:r>
            <w:proofErr w:type="spellStart"/>
            <w:r w:rsidRPr="00CD5D72">
              <w:rPr>
                <w:rFonts w:ascii="Arial" w:hAnsi="Arial" w:cs="Arial"/>
                <w:sz w:val="20"/>
                <w:szCs w:val="20"/>
              </w:rPr>
              <w:t>śmy</w:t>
            </w:r>
            <w:proofErr w:type="spellEnd"/>
            <w:r w:rsidRPr="00CD5D72">
              <w:rPr>
                <w:rFonts w:ascii="Arial" w:hAnsi="Arial" w:cs="Arial"/>
                <w:sz w:val="20"/>
                <w:szCs w:val="20"/>
              </w:rPr>
              <w:t xml:space="preserve">*  związany/-ni złożoną ofertą przez okres </w:t>
            </w:r>
            <w:r w:rsidR="009516E5">
              <w:rPr>
                <w:rFonts w:ascii="Arial" w:hAnsi="Arial" w:cs="Arial"/>
                <w:sz w:val="20"/>
                <w:szCs w:val="20"/>
              </w:rPr>
              <w:t>6</w:t>
            </w:r>
            <w:r w:rsidRPr="00CD5D72">
              <w:rPr>
                <w:rFonts w:ascii="Arial" w:hAnsi="Arial" w:cs="Arial"/>
                <w:sz w:val="20"/>
                <w:szCs w:val="20"/>
              </w:rPr>
              <w:t>0 dni oraz akceptuję/-</w:t>
            </w:r>
            <w:proofErr w:type="spellStart"/>
            <w:r w:rsidRPr="00CD5D72">
              <w:rPr>
                <w:rFonts w:ascii="Arial" w:hAnsi="Arial" w:cs="Arial"/>
                <w:sz w:val="20"/>
                <w:szCs w:val="20"/>
              </w:rPr>
              <w:t>emy</w:t>
            </w:r>
            <w:proofErr w:type="spellEnd"/>
            <w:r w:rsidRPr="00CD5D72">
              <w:rPr>
                <w:rFonts w:ascii="Arial" w:hAnsi="Arial" w:cs="Arial"/>
                <w:sz w:val="20"/>
                <w:szCs w:val="20"/>
              </w:rPr>
              <w:t>, że bieg terminu związania ofertą rozpoczyna się wraz z upływem terminu składania ofert;</w:t>
            </w:r>
          </w:p>
          <w:p w:rsidR="005C5567" w:rsidRPr="00CD5D72" w:rsidRDefault="005C5567" w:rsidP="0038234C">
            <w:pPr>
              <w:pStyle w:val="Akapitzlist"/>
              <w:numPr>
                <w:ilvl w:val="0"/>
                <w:numId w:val="21"/>
              </w:numPr>
              <w:tabs>
                <w:tab w:val="left" w:pos="9000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D72">
              <w:rPr>
                <w:rFonts w:ascii="Arial" w:hAnsi="Arial" w:cs="Arial"/>
                <w:sz w:val="20"/>
                <w:szCs w:val="20"/>
              </w:rPr>
              <w:t>akceptuję/-</w:t>
            </w:r>
            <w:proofErr w:type="spellStart"/>
            <w:r w:rsidRPr="00CD5D72">
              <w:rPr>
                <w:rFonts w:ascii="Arial" w:hAnsi="Arial" w:cs="Arial"/>
                <w:sz w:val="20"/>
                <w:szCs w:val="20"/>
              </w:rPr>
              <w:t>emy</w:t>
            </w:r>
            <w:proofErr w:type="spellEnd"/>
            <w:r w:rsidRPr="00CD5D72">
              <w:rPr>
                <w:rFonts w:ascii="Arial" w:hAnsi="Arial" w:cs="Arial"/>
                <w:sz w:val="20"/>
                <w:szCs w:val="20"/>
              </w:rPr>
              <w:t>* przedstawione w SIWZ postanowienia umowy i we wskazanym przez Zamawiającego terminie zobowiązuję/-</w:t>
            </w:r>
            <w:proofErr w:type="spellStart"/>
            <w:r w:rsidRPr="00CD5D72">
              <w:rPr>
                <w:rFonts w:ascii="Arial" w:hAnsi="Arial" w:cs="Arial"/>
                <w:sz w:val="20"/>
                <w:szCs w:val="20"/>
              </w:rPr>
              <w:t>emy</w:t>
            </w:r>
            <w:proofErr w:type="spellEnd"/>
            <w:r w:rsidRPr="00CD5D72">
              <w:rPr>
                <w:rFonts w:ascii="Arial" w:hAnsi="Arial" w:cs="Arial"/>
                <w:sz w:val="20"/>
                <w:szCs w:val="20"/>
              </w:rPr>
              <w:t xml:space="preserve">* się do podpisania umowy, na określonych </w:t>
            </w:r>
            <w:r w:rsidRPr="00CD5D72">
              <w:rPr>
                <w:rFonts w:ascii="Arial" w:hAnsi="Arial" w:cs="Arial"/>
                <w:sz w:val="20"/>
                <w:szCs w:val="20"/>
              </w:rPr>
              <w:br/>
              <w:t>w SIWZ warunkach, w miejscu i terminie wyznaczonym przez Zamawiającego;</w:t>
            </w:r>
          </w:p>
          <w:p w:rsidR="005C5567" w:rsidRPr="00CD5D72" w:rsidRDefault="005C5567" w:rsidP="0038234C">
            <w:pPr>
              <w:pStyle w:val="Akapitzlist"/>
              <w:numPr>
                <w:ilvl w:val="0"/>
                <w:numId w:val="21"/>
              </w:numPr>
              <w:tabs>
                <w:tab w:val="left" w:pos="9000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D72">
              <w:rPr>
                <w:rFonts w:ascii="Arial" w:hAnsi="Arial" w:cs="Arial"/>
                <w:sz w:val="20"/>
                <w:szCs w:val="20"/>
              </w:rPr>
              <w:t xml:space="preserve">zapoznałem/-liśmy* się ze wszystkimi warunkami zamówienia oraz dokumentami dotyczącymi </w:t>
            </w:r>
            <w:r w:rsidR="00A135B7" w:rsidRPr="00CD5D72">
              <w:rPr>
                <w:rFonts w:ascii="Arial" w:hAnsi="Arial" w:cs="Arial"/>
                <w:sz w:val="20"/>
                <w:szCs w:val="20"/>
              </w:rPr>
              <w:t>P</w:t>
            </w:r>
            <w:r w:rsidRPr="00CD5D72">
              <w:rPr>
                <w:rFonts w:ascii="Arial" w:hAnsi="Arial" w:cs="Arial"/>
                <w:sz w:val="20"/>
                <w:szCs w:val="20"/>
              </w:rPr>
              <w:t>rzedmiotu zamówienia i akceptujemy je bez zastrzeżeń;</w:t>
            </w:r>
          </w:p>
          <w:p w:rsidR="005C5567" w:rsidRPr="00CD5D72" w:rsidRDefault="005C5567" w:rsidP="0038234C">
            <w:pPr>
              <w:pStyle w:val="Akapitzlist"/>
              <w:numPr>
                <w:ilvl w:val="0"/>
                <w:numId w:val="21"/>
              </w:numPr>
              <w:tabs>
                <w:tab w:val="left" w:pos="9000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D72">
              <w:rPr>
                <w:rFonts w:ascii="Arial" w:hAnsi="Arial" w:cs="Arial"/>
                <w:sz w:val="20"/>
                <w:szCs w:val="20"/>
              </w:rPr>
              <w:t xml:space="preserve">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konkurencji; </w:t>
            </w:r>
          </w:p>
          <w:p w:rsidR="00A135B7" w:rsidRPr="00CD5D72" w:rsidRDefault="005C5567" w:rsidP="0038234C">
            <w:pPr>
              <w:pStyle w:val="Akapitzlist"/>
              <w:numPr>
                <w:ilvl w:val="0"/>
                <w:numId w:val="21"/>
              </w:numPr>
              <w:tabs>
                <w:tab w:val="left" w:pos="9000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D72">
              <w:rPr>
                <w:rFonts w:ascii="Arial" w:hAnsi="Arial" w:cs="Arial"/>
                <w:sz w:val="20"/>
                <w:szCs w:val="20"/>
              </w:rPr>
              <w:t>zostałem/-liśmy* poinformowani, że możemy wydzielić z oferty informacje stanowiące tajemnicę przedsiębiorstwa w rozumieniu przepisów o zwalczaniu nieuczciwej konkurencji jednocześnie wykazując, iż zastrzeżone informację stanowią tajemnice przedsiębiorstwa oraz zastrzec w odniesieniu do tych informacji, aby nie były one udostępnione innym uczestnikom postępowania.</w:t>
            </w:r>
          </w:p>
          <w:p w:rsidR="00A135B7" w:rsidRPr="00CD5D72" w:rsidRDefault="00A135B7" w:rsidP="0038234C">
            <w:pPr>
              <w:pStyle w:val="Akapitzlist"/>
              <w:numPr>
                <w:ilvl w:val="0"/>
                <w:numId w:val="21"/>
              </w:numPr>
              <w:tabs>
                <w:tab w:val="left" w:pos="9000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D72">
              <w:rPr>
                <w:rFonts w:ascii="Arial" w:hAnsi="Arial" w:cs="Arial"/>
                <w:sz w:val="20"/>
                <w:szCs w:val="20"/>
              </w:rPr>
              <w:t>Oświadczam, że wypełniłem obowiązki informacyjne przewidziane w art. 13 lub art. 14 RODO</w:t>
            </w:r>
            <w:r w:rsidRPr="00CD5D72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"/>
            </w:r>
            <w:r w:rsidRPr="00CD5D72">
              <w:rPr>
                <w:rFonts w:ascii="Arial" w:hAnsi="Arial" w:cs="Arial"/>
                <w:sz w:val="13"/>
                <w:szCs w:val="13"/>
              </w:rPr>
              <w:t xml:space="preserve"> </w:t>
            </w:r>
            <w:r w:rsidRPr="00CD5D72">
              <w:rPr>
                <w:rFonts w:ascii="Arial" w:hAnsi="Arial" w:cs="Arial"/>
                <w:sz w:val="20"/>
                <w:szCs w:val="20"/>
              </w:rPr>
              <w:t xml:space="preserve">wobec osób fizycznych, od których dane osobowe bezpośrednio lub pośrednio pozyskałem w celu ubiegania się o udzielenie zamówienia publicznego w niniejszym postępowaniu.* </w:t>
            </w:r>
          </w:p>
          <w:p w:rsidR="00A135B7" w:rsidRPr="00CD5D72" w:rsidRDefault="00A135B7" w:rsidP="00A135B7">
            <w:pPr>
              <w:pStyle w:val="Akapitzlist"/>
              <w:tabs>
                <w:tab w:val="left" w:pos="9000"/>
              </w:tabs>
              <w:spacing w:before="120" w:after="120"/>
              <w:ind w:left="1080"/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CD5D72">
              <w:rPr>
                <w:rFonts w:ascii="Arial" w:hAnsi="Arial" w:cs="Arial"/>
                <w:i/>
                <w:sz w:val="16"/>
                <w:szCs w:val="16"/>
              </w:rPr>
              <w:t xml:space="preserve">*W przypadku, gdy Wykonawca nie przekazuje danych osobowych innych niż bezpośrednio jego dotyczących lub zachodzi wyłączenie stosowania obowiązku informacyjnego, stosownie do art. 13 ust. 4 lub art. 14 ust. 5 RODO treści oświadczenia wykonawca nie </w:t>
            </w:r>
            <w:r w:rsidRPr="00CD5D7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składa. Wówczas należy usunąć treść powyższego oświadczenia poprzez jego przekreślenie. </w:t>
            </w:r>
          </w:p>
          <w:p w:rsidR="005C5567" w:rsidRPr="00CD5D72" w:rsidRDefault="005C5567" w:rsidP="0038234C">
            <w:pPr>
              <w:pStyle w:val="Akapitzlist"/>
              <w:numPr>
                <w:ilvl w:val="0"/>
                <w:numId w:val="21"/>
              </w:numPr>
              <w:tabs>
                <w:tab w:val="left" w:pos="374"/>
                <w:tab w:val="left" w:pos="9000"/>
              </w:tabs>
              <w:spacing w:before="120" w:after="120"/>
              <w:jc w:val="both"/>
              <w:rPr>
                <w:rFonts w:ascii="Arial" w:hAnsi="Arial" w:cs="Arial"/>
                <w:i/>
                <w:sz w:val="20"/>
                <w:szCs w:val="20"/>
                <w:u w:val="single"/>
              </w:rPr>
            </w:pPr>
            <w:r w:rsidRPr="00CD5D72">
              <w:rPr>
                <w:rFonts w:ascii="Arial" w:hAnsi="Arial" w:cs="Arial"/>
                <w:sz w:val="20"/>
                <w:szCs w:val="20"/>
              </w:rPr>
              <w:lastRenderedPageBreak/>
              <w:t>Oświadczam/-y, że niniejsza oferta zawiera na stronach nr ....................... informacje stanowiące tajemnicę przedsiębiorstwa w rozumieniu przepisów o zwalczaniu nieuczciwej konkurencji.</w:t>
            </w:r>
          </w:p>
          <w:p w:rsidR="005C5567" w:rsidRDefault="005C5567" w:rsidP="00111BF0">
            <w:pPr>
              <w:suppressAutoHyphens w:val="0"/>
              <w:ind w:left="34"/>
              <w:contextualSpacing/>
              <w:jc w:val="both"/>
              <w:rPr>
                <w:i/>
                <w:sz w:val="18"/>
                <w:szCs w:val="18"/>
                <w:u w:val="single"/>
              </w:rPr>
            </w:pPr>
            <w:r w:rsidRPr="00117B5C">
              <w:rPr>
                <w:i/>
                <w:sz w:val="18"/>
                <w:szCs w:val="18"/>
                <w:u w:val="single"/>
              </w:rPr>
              <w:t>*  niepotrzebne skreślić</w:t>
            </w:r>
          </w:p>
          <w:p w:rsidR="005C5567" w:rsidRPr="00117B5C" w:rsidRDefault="005C5567" w:rsidP="00111BF0">
            <w:pPr>
              <w:suppressAutoHyphens w:val="0"/>
              <w:ind w:left="34"/>
              <w:contextualSpacing/>
              <w:jc w:val="both"/>
              <w:rPr>
                <w:b/>
                <w:sz w:val="18"/>
                <w:szCs w:val="18"/>
              </w:rPr>
            </w:pPr>
          </w:p>
        </w:tc>
      </w:tr>
      <w:tr w:rsidR="005C5567" w:rsidRPr="00561F3B" w:rsidTr="00111BF0">
        <w:trPr>
          <w:trHeight w:val="241"/>
        </w:trPr>
        <w:tc>
          <w:tcPr>
            <w:tcW w:w="10065" w:type="dxa"/>
            <w:gridSpan w:val="2"/>
            <w:hideMark/>
          </w:tcPr>
          <w:p w:rsidR="005C5567" w:rsidRPr="00561F3B" w:rsidRDefault="005C5567" w:rsidP="0038234C">
            <w:pPr>
              <w:numPr>
                <w:ilvl w:val="0"/>
                <w:numId w:val="14"/>
              </w:numPr>
              <w:suppressAutoHyphens w:val="0"/>
              <w:ind w:left="318" w:hanging="318"/>
              <w:contextualSpacing/>
              <w:rPr>
                <w:b/>
                <w:sz w:val="20"/>
                <w:szCs w:val="20"/>
              </w:rPr>
            </w:pPr>
            <w:r w:rsidRPr="00561F3B">
              <w:rPr>
                <w:b/>
                <w:sz w:val="20"/>
                <w:szCs w:val="20"/>
              </w:rPr>
              <w:lastRenderedPageBreak/>
              <w:t>SPIS TREŚCI:</w:t>
            </w:r>
          </w:p>
          <w:p w:rsidR="005C5567" w:rsidRPr="00561F3B" w:rsidRDefault="005C5567" w:rsidP="00111BF0">
            <w:pPr>
              <w:suppressAutoHyphens w:val="0"/>
              <w:ind w:left="318"/>
              <w:contextualSpacing/>
              <w:rPr>
                <w:b/>
                <w:sz w:val="20"/>
                <w:szCs w:val="20"/>
              </w:rPr>
            </w:pPr>
          </w:p>
          <w:p w:rsidR="005C5567" w:rsidRPr="00561F3B" w:rsidRDefault="005C5567" w:rsidP="00111BF0">
            <w:pPr>
              <w:jc w:val="both"/>
              <w:rPr>
                <w:sz w:val="20"/>
                <w:szCs w:val="20"/>
              </w:rPr>
            </w:pPr>
            <w:r w:rsidRPr="00561F3B">
              <w:rPr>
                <w:sz w:val="20"/>
                <w:szCs w:val="20"/>
              </w:rPr>
              <w:t>Integralną część oferty stanowią następujące dokumenty:</w:t>
            </w:r>
          </w:p>
          <w:p w:rsidR="005C5567" w:rsidRPr="00561F3B" w:rsidRDefault="005C5567" w:rsidP="0038234C">
            <w:pPr>
              <w:numPr>
                <w:ilvl w:val="0"/>
                <w:numId w:val="15"/>
              </w:numPr>
              <w:suppressAutoHyphens w:val="0"/>
              <w:ind w:left="459" w:hanging="425"/>
              <w:rPr>
                <w:sz w:val="20"/>
                <w:szCs w:val="20"/>
              </w:rPr>
            </w:pPr>
            <w:r w:rsidRPr="00561F3B">
              <w:rPr>
                <w:sz w:val="20"/>
                <w:szCs w:val="20"/>
              </w:rPr>
              <w:t>…………………………………………………………………………………………………………………</w:t>
            </w:r>
          </w:p>
          <w:p w:rsidR="005C5567" w:rsidRPr="00561F3B" w:rsidRDefault="005C5567" w:rsidP="0038234C">
            <w:pPr>
              <w:numPr>
                <w:ilvl w:val="0"/>
                <w:numId w:val="15"/>
              </w:numPr>
              <w:suppressAutoHyphens w:val="0"/>
              <w:ind w:left="459" w:hanging="425"/>
              <w:rPr>
                <w:sz w:val="20"/>
                <w:szCs w:val="20"/>
              </w:rPr>
            </w:pPr>
            <w:r w:rsidRPr="00561F3B">
              <w:rPr>
                <w:sz w:val="20"/>
                <w:szCs w:val="20"/>
              </w:rPr>
              <w:t>.........................................................................................................................................................</w:t>
            </w:r>
          </w:p>
          <w:p w:rsidR="005C5567" w:rsidRPr="00561F3B" w:rsidRDefault="005C5567" w:rsidP="00111BF0">
            <w:pPr>
              <w:ind w:left="34"/>
              <w:rPr>
                <w:sz w:val="20"/>
                <w:szCs w:val="20"/>
              </w:rPr>
            </w:pPr>
            <w:r w:rsidRPr="00561F3B">
              <w:rPr>
                <w:sz w:val="20"/>
                <w:szCs w:val="20"/>
              </w:rPr>
              <w:t>Oferta została złożona na .............. kolejno ponumerowanych stronach.</w:t>
            </w:r>
          </w:p>
        </w:tc>
      </w:tr>
      <w:tr w:rsidR="005C5567" w:rsidRPr="00561F3B" w:rsidTr="00111BF0">
        <w:trPr>
          <w:trHeight w:val="1677"/>
        </w:trPr>
        <w:tc>
          <w:tcPr>
            <w:tcW w:w="4500" w:type="dxa"/>
            <w:vAlign w:val="bottom"/>
            <w:hideMark/>
          </w:tcPr>
          <w:p w:rsidR="005C5567" w:rsidRPr="00561F3B" w:rsidRDefault="005C5567" w:rsidP="00111BF0">
            <w:pPr>
              <w:jc w:val="center"/>
              <w:rPr>
                <w:sz w:val="20"/>
                <w:szCs w:val="20"/>
              </w:rPr>
            </w:pPr>
            <w:r w:rsidRPr="00561F3B">
              <w:rPr>
                <w:sz w:val="20"/>
                <w:szCs w:val="20"/>
              </w:rPr>
              <w:t>……………………………………………………….</w:t>
            </w:r>
          </w:p>
          <w:p w:rsidR="005C5567" w:rsidRPr="00561F3B" w:rsidRDefault="005C5567" w:rsidP="00111BF0">
            <w:pPr>
              <w:jc w:val="center"/>
              <w:rPr>
                <w:i/>
                <w:sz w:val="20"/>
                <w:szCs w:val="20"/>
              </w:rPr>
            </w:pPr>
            <w:r w:rsidRPr="00561F3B">
              <w:rPr>
                <w:sz w:val="20"/>
                <w:szCs w:val="20"/>
              </w:rPr>
              <w:t>Pieczęć Wykonawcy</w:t>
            </w:r>
          </w:p>
        </w:tc>
        <w:tc>
          <w:tcPr>
            <w:tcW w:w="5565" w:type="dxa"/>
            <w:vAlign w:val="bottom"/>
            <w:hideMark/>
          </w:tcPr>
          <w:p w:rsidR="005C5567" w:rsidRPr="00561F3B" w:rsidRDefault="005C5567" w:rsidP="00111BF0">
            <w:pPr>
              <w:ind w:left="4680" w:hanging="4965"/>
              <w:jc w:val="center"/>
              <w:rPr>
                <w:sz w:val="20"/>
                <w:szCs w:val="20"/>
              </w:rPr>
            </w:pPr>
            <w:r w:rsidRPr="00561F3B">
              <w:rPr>
                <w:sz w:val="20"/>
                <w:szCs w:val="20"/>
              </w:rPr>
              <w:t>......................................................................................</w:t>
            </w:r>
          </w:p>
          <w:p w:rsidR="005C5567" w:rsidRPr="00561F3B" w:rsidRDefault="005C5567" w:rsidP="00111BF0">
            <w:pPr>
              <w:jc w:val="center"/>
              <w:rPr>
                <w:i/>
                <w:sz w:val="20"/>
                <w:szCs w:val="20"/>
              </w:rPr>
            </w:pPr>
            <w:r w:rsidRPr="00561F3B">
              <w:rPr>
                <w:sz w:val="20"/>
                <w:szCs w:val="20"/>
              </w:rPr>
              <w:t>Data i podpis upoważnionego przedstawiciela Wykonawcy</w:t>
            </w:r>
          </w:p>
        </w:tc>
      </w:tr>
    </w:tbl>
    <w:p w:rsidR="009B281C" w:rsidRDefault="009B281C" w:rsidP="009B281C">
      <w:pPr>
        <w:suppressAutoHyphens w:val="0"/>
        <w:spacing w:before="120" w:after="120"/>
        <w:jc w:val="both"/>
        <w:rPr>
          <w:rFonts w:cs="Calibri"/>
          <w:sz w:val="20"/>
          <w:szCs w:val="20"/>
        </w:rPr>
      </w:pPr>
    </w:p>
    <w:p w:rsidR="009516E5" w:rsidRDefault="009516E5" w:rsidP="009B281C">
      <w:pPr>
        <w:suppressAutoHyphens w:val="0"/>
        <w:spacing w:before="120" w:after="120"/>
        <w:jc w:val="both"/>
        <w:rPr>
          <w:rFonts w:cs="Calibri"/>
          <w:sz w:val="20"/>
          <w:szCs w:val="20"/>
        </w:rPr>
      </w:pPr>
    </w:p>
    <w:p w:rsidR="009516E5" w:rsidRDefault="009516E5" w:rsidP="009B281C">
      <w:pPr>
        <w:suppressAutoHyphens w:val="0"/>
        <w:spacing w:before="120" w:after="120"/>
        <w:jc w:val="both"/>
        <w:rPr>
          <w:rFonts w:cs="Calibri"/>
          <w:sz w:val="20"/>
          <w:szCs w:val="20"/>
        </w:rPr>
      </w:pPr>
    </w:p>
    <w:p w:rsidR="00D52EE0" w:rsidRDefault="00D52EE0" w:rsidP="009B281C">
      <w:pPr>
        <w:suppressAutoHyphens w:val="0"/>
        <w:spacing w:before="120" w:after="120"/>
        <w:jc w:val="both"/>
        <w:rPr>
          <w:rFonts w:cs="Calibri"/>
          <w:sz w:val="20"/>
          <w:szCs w:val="20"/>
        </w:rPr>
      </w:pPr>
    </w:p>
    <w:p w:rsidR="00D52EE0" w:rsidRDefault="00D52EE0" w:rsidP="009B281C">
      <w:pPr>
        <w:suppressAutoHyphens w:val="0"/>
        <w:spacing w:before="120" w:after="120"/>
        <w:jc w:val="both"/>
        <w:rPr>
          <w:rFonts w:cs="Calibri"/>
          <w:sz w:val="20"/>
          <w:szCs w:val="20"/>
        </w:rPr>
      </w:pPr>
    </w:p>
    <w:p w:rsidR="00D52EE0" w:rsidRDefault="00D52EE0" w:rsidP="009B281C">
      <w:pPr>
        <w:suppressAutoHyphens w:val="0"/>
        <w:spacing w:before="120" w:after="120"/>
        <w:jc w:val="both"/>
        <w:rPr>
          <w:rFonts w:cs="Calibri"/>
          <w:sz w:val="20"/>
          <w:szCs w:val="20"/>
        </w:rPr>
      </w:pPr>
    </w:p>
    <w:p w:rsidR="00D52EE0" w:rsidRDefault="00D52EE0" w:rsidP="009B281C">
      <w:pPr>
        <w:suppressAutoHyphens w:val="0"/>
        <w:spacing w:before="120" w:after="120"/>
        <w:jc w:val="both"/>
        <w:rPr>
          <w:rFonts w:cs="Calibri"/>
          <w:sz w:val="20"/>
          <w:szCs w:val="20"/>
        </w:rPr>
      </w:pPr>
    </w:p>
    <w:p w:rsidR="00D52EE0" w:rsidRDefault="00D52EE0" w:rsidP="009B281C">
      <w:pPr>
        <w:suppressAutoHyphens w:val="0"/>
        <w:spacing w:before="120" w:after="120"/>
        <w:jc w:val="both"/>
        <w:rPr>
          <w:rFonts w:cs="Calibri"/>
          <w:sz w:val="20"/>
          <w:szCs w:val="20"/>
        </w:rPr>
      </w:pPr>
    </w:p>
    <w:p w:rsidR="00D52EE0" w:rsidRDefault="00D52EE0" w:rsidP="009B281C">
      <w:pPr>
        <w:suppressAutoHyphens w:val="0"/>
        <w:spacing w:before="120" w:after="120"/>
        <w:jc w:val="both"/>
        <w:rPr>
          <w:rFonts w:cs="Calibri"/>
          <w:sz w:val="20"/>
          <w:szCs w:val="20"/>
        </w:rPr>
      </w:pPr>
    </w:p>
    <w:p w:rsidR="00D52EE0" w:rsidRDefault="00D52EE0" w:rsidP="009B281C">
      <w:pPr>
        <w:suppressAutoHyphens w:val="0"/>
        <w:spacing w:before="120" w:after="120"/>
        <w:jc w:val="both"/>
        <w:rPr>
          <w:rFonts w:cs="Calibri"/>
          <w:sz w:val="20"/>
          <w:szCs w:val="20"/>
        </w:rPr>
      </w:pPr>
    </w:p>
    <w:p w:rsidR="00D52EE0" w:rsidRDefault="00D52EE0" w:rsidP="009B281C">
      <w:pPr>
        <w:suppressAutoHyphens w:val="0"/>
        <w:spacing w:before="120" w:after="120"/>
        <w:jc w:val="both"/>
        <w:rPr>
          <w:rFonts w:cs="Calibri"/>
          <w:sz w:val="20"/>
          <w:szCs w:val="20"/>
        </w:rPr>
      </w:pPr>
    </w:p>
    <w:p w:rsidR="00D52EE0" w:rsidRDefault="00D52EE0" w:rsidP="009B281C">
      <w:pPr>
        <w:suppressAutoHyphens w:val="0"/>
        <w:spacing w:before="120" w:after="120"/>
        <w:jc w:val="both"/>
        <w:rPr>
          <w:rFonts w:cs="Calibri"/>
          <w:sz w:val="20"/>
          <w:szCs w:val="20"/>
        </w:rPr>
      </w:pPr>
    </w:p>
    <w:p w:rsidR="00D52EE0" w:rsidRDefault="00D52EE0" w:rsidP="009B281C">
      <w:pPr>
        <w:suppressAutoHyphens w:val="0"/>
        <w:spacing w:before="120" w:after="120"/>
        <w:jc w:val="both"/>
        <w:rPr>
          <w:rFonts w:cs="Calibri"/>
          <w:sz w:val="20"/>
          <w:szCs w:val="20"/>
        </w:rPr>
      </w:pPr>
    </w:p>
    <w:p w:rsidR="00D52EE0" w:rsidRDefault="00D52EE0" w:rsidP="009B281C">
      <w:pPr>
        <w:suppressAutoHyphens w:val="0"/>
        <w:spacing w:before="120" w:after="120"/>
        <w:jc w:val="both"/>
        <w:rPr>
          <w:rFonts w:cs="Calibri"/>
          <w:sz w:val="20"/>
          <w:szCs w:val="20"/>
        </w:rPr>
      </w:pPr>
    </w:p>
    <w:p w:rsidR="00D52EE0" w:rsidRDefault="00D52EE0" w:rsidP="009B281C">
      <w:pPr>
        <w:suppressAutoHyphens w:val="0"/>
        <w:spacing w:before="120" w:after="120"/>
        <w:jc w:val="both"/>
        <w:rPr>
          <w:rFonts w:cs="Calibri"/>
          <w:sz w:val="20"/>
          <w:szCs w:val="20"/>
        </w:rPr>
      </w:pPr>
    </w:p>
    <w:p w:rsidR="00D52EE0" w:rsidRDefault="00D52EE0" w:rsidP="009B281C">
      <w:pPr>
        <w:suppressAutoHyphens w:val="0"/>
        <w:spacing w:before="120" w:after="120"/>
        <w:jc w:val="both"/>
        <w:rPr>
          <w:rFonts w:cs="Calibri"/>
          <w:sz w:val="20"/>
          <w:szCs w:val="20"/>
        </w:rPr>
      </w:pPr>
    </w:p>
    <w:p w:rsidR="00D52EE0" w:rsidRDefault="00D52EE0" w:rsidP="009B281C">
      <w:pPr>
        <w:suppressAutoHyphens w:val="0"/>
        <w:spacing w:before="120" w:after="120"/>
        <w:jc w:val="both"/>
        <w:rPr>
          <w:rFonts w:cs="Calibri"/>
          <w:sz w:val="20"/>
          <w:szCs w:val="20"/>
        </w:rPr>
      </w:pPr>
    </w:p>
    <w:p w:rsidR="00D52EE0" w:rsidRDefault="00D52EE0" w:rsidP="009B281C">
      <w:pPr>
        <w:suppressAutoHyphens w:val="0"/>
        <w:spacing w:before="120" w:after="120"/>
        <w:jc w:val="both"/>
        <w:rPr>
          <w:rFonts w:cs="Calibri"/>
          <w:sz w:val="20"/>
          <w:szCs w:val="20"/>
        </w:rPr>
      </w:pPr>
    </w:p>
    <w:p w:rsidR="00D52EE0" w:rsidRDefault="00D52EE0" w:rsidP="009B281C">
      <w:pPr>
        <w:suppressAutoHyphens w:val="0"/>
        <w:spacing w:before="120" w:after="120"/>
        <w:jc w:val="both"/>
        <w:rPr>
          <w:rFonts w:cs="Calibri"/>
          <w:sz w:val="20"/>
          <w:szCs w:val="20"/>
        </w:rPr>
      </w:pPr>
    </w:p>
    <w:p w:rsidR="00D52EE0" w:rsidRDefault="00D52EE0" w:rsidP="009B281C">
      <w:pPr>
        <w:suppressAutoHyphens w:val="0"/>
        <w:spacing w:before="120" w:after="120"/>
        <w:jc w:val="both"/>
        <w:rPr>
          <w:rFonts w:cs="Calibri"/>
          <w:sz w:val="20"/>
          <w:szCs w:val="20"/>
        </w:rPr>
      </w:pPr>
    </w:p>
    <w:p w:rsidR="00D52EE0" w:rsidRDefault="00D52EE0" w:rsidP="009B281C">
      <w:pPr>
        <w:suppressAutoHyphens w:val="0"/>
        <w:spacing w:before="120" w:after="120"/>
        <w:jc w:val="both"/>
        <w:rPr>
          <w:rFonts w:cs="Calibri"/>
          <w:sz w:val="20"/>
          <w:szCs w:val="20"/>
        </w:rPr>
      </w:pPr>
    </w:p>
    <w:p w:rsidR="00D52EE0" w:rsidRDefault="00D52EE0" w:rsidP="009B281C">
      <w:pPr>
        <w:suppressAutoHyphens w:val="0"/>
        <w:spacing w:before="120" w:after="120"/>
        <w:jc w:val="both"/>
        <w:rPr>
          <w:rFonts w:cs="Calibri"/>
          <w:sz w:val="20"/>
          <w:szCs w:val="20"/>
        </w:rPr>
      </w:pPr>
    </w:p>
    <w:p w:rsidR="00D52EE0" w:rsidRDefault="00D52EE0" w:rsidP="009B281C">
      <w:pPr>
        <w:suppressAutoHyphens w:val="0"/>
        <w:spacing w:before="120" w:after="120"/>
        <w:jc w:val="both"/>
        <w:rPr>
          <w:rFonts w:cs="Calibri"/>
          <w:sz w:val="20"/>
          <w:szCs w:val="20"/>
        </w:rPr>
      </w:pPr>
    </w:p>
    <w:p w:rsidR="00D52EE0" w:rsidRDefault="00D52EE0" w:rsidP="009B281C">
      <w:pPr>
        <w:suppressAutoHyphens w:val="0"/>
        <w:spacing w:before="120" w:after="120"/>
        <w:jc w:val="both"/>
        <w:rPr>
          <w:rFonts w:cs="Calibri"/>
          <w:sz w:val="20"/>
          <w:szCs w:val="20"/>
        </w:rPr>
      </w:pPr>
    </w:p>
    <w:p w:rsidR="008B0F29" w:rsidRDefault="008B0F29" w:rsidP="008B0F29">
      <w:pPr>
        <w:suppressAutoHyphens w:val="0"/>
        <w:spacing w:before="120" w:after="120"/>
        <w:ind w:left="284"/>
        <w:jc w:val="both"/>
        <w:rPr>
          <w:rFonts w:cs="Calibri"/>
          <w:sz w:val="20"/>
          <w:szCs w:val="20"/>
        </w:rPr>
      </w:pPr>
    </w:p>
    <w:p w:rsidR="008B0F29" w:rsidRDefault="008A46A6" w:rsidP="008B0F29">
      <w:pPr>
        <w:suppressAutoHyphens w:val="0"/>
        <w:spacing w:before="120" w:after="120"/>
        <w:ind w:left="284"/>
        <w:jc w:val="both"/>
        <w:rPr>
          <w:rFonts w:cs="Calibri"/>
          <w:sz w:val="20"/>
          <w:szCs w:val="20"/>
        </w:rPr>
      </w:pPr>
      <w:r w:rsidRPr="00CD5D72">
        <w:rPr>
          <w:rFonts w:eastAsia="Tahoma"/>
          <w:b/>
          <w:noProof/>
          <w:sz w:val="19"/>
          <w:szCs w:val="19"/>
          <w:highlight w:val="yellow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9938E6" wp14:editId="6828A379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1920240" cy="868680"/>
                <wp:effectExtent l="0" t="0" r="22860" b="2667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24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1FDB" w:rsidRDefault="00581FDB" w:rsidP="008B0F29"/>
                          <w:p w:rsidR="00581FDB" w:rsidRDefault="00581FDB" w:rsidP="008B0F29"/>
                          <w:p w:rsidR="00581FDB" w:rsidRDefault="00581FDB" w:rsidP="008B0F29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581FDB" w:rsidRPr="00D40909" w:rsidRDefault="00581FDB" w:rsidP="008B0F29">
                            <w:pPr>
                              <w:spacing w:before="280" w:after="280"/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692F24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(pieczęć wykonawcy)</w:t>
                            </w:r>
                          </w:p>
                          <w:p w:rsidR="00581FDB" w:rsidRPr="007A427E" w:rsidRDefault="00581FDB" w:rsidP="008B0F29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938E6" id="Rectangle 2" o:spid="_x0000_s1026" style="position:absolute;left:0;text-align:left;margin-left:0;margin-top:.25pt;width:151.2pt;height:68.4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">
                <v:textbox inset="0,0,0,0">
                  <w:txbxContent>
                    <w:p w:rsidR="00581FDB" w:rsidRDefault="00581FDB" w:rsidP="008B0F29"/>
                    <w:p w:rsidR="00581FDB" w:rsidRDefault="00581FDB" w:rsidP="008B0F29"/>
                    <w:p w:rsidR="00581FDB" w:rsidRDefault="00581FDB" w:rsidP="008B0F29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581FDB" w:rsidRPr="00D40909" w:rsidRDefault="00581FDB" w:rsidP="008B0F29">
                      <w:pPr>
                        <w:spacing w:before="280" w:after="280"/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692F24">
                        <w:rPr>
                          <w:rFonts w:ascii="Tahoma" w:hAnsi="Tahoma" w:cs="Tahoma"/>
                          <w:sz w:val="16"/>
                          <w:szCs w:val="16"/>
                        </w:rPr>
                        <w:t>(pieczęć wykonawcy)</w:t>
                      </w:r>
                    </w:p>
                    <w:p w:rsidR="00581FDB" w:rsidRPr="007A427E" w:rsidRDefault="00581FDB" w:rsidP="008B0F29">
                      <w:pPr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B0F29" w:rsidRPr="00DC00E9" w:rsidRDefault="008B0F29" w:rsidP="008B0F29">
      <w:pPr>
        <w:suppressAutoHyphens w:val="0"/>
        <w:jc w:val="right"/>
        <w:rPr>
          <w:sz w:val="20"/>
          <w:szCs w:val="20"/>
        </w:rPr>
      </w:pPr>
      <w:r w:rsidRPr="008A46A6">
        <w:rPr>
          <w:b/>
          <w:i/>
          <w:sz w:val="20"/>
          <w:szCs w:val="20"/>
        </w:rPr>
        <w:t xml:space="preserve">Załącznik nr </w:t>
      </w:r>
      <w:r w:rsidR="008C204F">
        <w:rPr>
          <w:b/>
          <w:i/>
          <w:sz w:val="20"/>
          <w:szCs w:val="20"/>
        </w:rPr>
        <w:t>4</w:t>
      </w:r>
      <w:r w:rsidR="008A46A6" w:rsidRPr="008A46A6">
        <w:rPr>
          <w:b/>
          <w:i/>
          <w:sz w:val="20"/>
          <w:szCs w:val="20"/>
        </w:rPr>
        <w:t xml:space="preserve"> </w:t>
      </w:r>
      <w:r w:rsidRPr="008A46A6">
        <w:rPr>
          <w:b/>
          <w:i/>
          <w:sz w:val="20"/>
          <w:szCs w:val="20"/>
        </w:rPr>
        <w:t>do SIWZ</w:t>
      </w:r>
    </w:p>
    <w:p w:rsidR="008B0F29" w:rsidRDefault="008B0F29" w:rsidP="008B0F29">
      <w:pPr>
        <w:rPr>
          <w:sz w:val="20"/>
          <w:szCs w:val="20"/>
        </w:rPr>
      </w:pPr>
    </w:p>
    <w:p w:rsidR="008B0F29" w:rsidRDefault="008B0F29" w:rsidP="008B0F29">
      <w:pPr>
        <w:rPr>
          <w:sz w:val="20"/>
          <w:szCs w:val="20"/>
        </w:rPr>
      </w:pPr>
    </w:p>
    <w:p w:rsidR="008B0F29" w:rsidRDefault="008B0F29" w:rsidP="008B0F29">
      <w:pPr>
        <w:rPr>
          <w:sz w:val="20"/>
          <w:szCs w:val="20"/>
        </w:rPr>
      </w:pPr>
    </w:p>
    <w:p w:rsidR="008B0F29" w:rsidRDefault="008B0F29" w:rsidP="008B0F29">
      <w:pPr>
        <w:rPr>
          <w:sz w:val="20"/>
          <w:szCs w:val="20"/>
        </w:rPr>
      </w:pPr>
    </w:p>
    <w:p w:rsidR="009516E5" w:rsidRDefault="008B0F29" w:rsidP="009516E5">
      <w:pPr>
        <w:pStyle w:val="Nagwekmniejszyrodek"/>
        <w:spacing w:before="120" w:after="120" w:line="288" w:lineRule="auto"/>
        <w:jc w:val="both"/>
        <w:rPr>
          <w:rFonts w:ascii="Arial" w:hAnsi="Arial" w:cs="Arial"/>
          <w:b w:val="0"/>
          <w:sz w:val="20"/>
        </w:rPr>
      </w:pPr>
      <w:r w:rsidRPr="00561F3B">
        <w:rPr>
          <w:rFonts w:ascii="Arial" w:hAnsi="Arial" w:cs="Arial"/>
          <w:b w:val="0"/>
          <w:sz w:val="20"/>
        </w:rPr>
        <w:t>Dotyczy: postępowania o udzielenie zamówienia publicznego na</w:t>
      </w:r>
      <w:r w:rsidR="009516E5">
        <w:rPr>
          <w:rFonts w:ascii="Arial" w:hAnsi="Arial" w:cs="Arial"/>
          <w:b w:val="0"/>
          <w:sz w:val="20"/>
        </w:rPr>
        <w:t>:</w:t>
      </w:r>
      <w:r w:rsidRPr="00561F3B">
        <w:rPr>
          <w:rFonts w:ascii="Arial" w:hAnsi="Arial" w:cs="Arial"/>
          <w:b w:val="0"/>
          <w:sz w:val="20"/>
        </w:rPr>
        <w:t xml:space="preserve"> </w:t>
      </w:r>
    </w:p>
    <w:p w:rsidR="008B0F29" w:rsidRPr="009516E5" w:rsidRDefault="009516E5" w:rsidP="009516E5">
      <w:pPr>
        <w:pStyle w:val="Nagwekmniejszyrodek"/>
        <w:spacing w:before="120" w:after="120"/>
        <w:rPr>
          <w:rFonts w:ascii="Arial" w:hAnsi="Arial" w:cs="Arial"/>
          <w:sz w:val="20"/>
        </w:rPr>
      </w:pPr>
      <w:r w:rsidRPr="009516E5">
        <w:rPr>
          <w:rFonts w:ascii="Arial" w:hAnsi="Arial" w:cs="Arial"/>
          <w:sz w:val="20"/>
        </w:rPr>
        <w:t>Opracowanie kompletnej dokumentacji projektowej wraz z uzyskaniem pozwolenia na budowę oraz pełnieniem nadzoru autorskiego dla przedsięwzięcia</w:t>
      </w:r>
      <w:r w:rsidRPr="009516E5">
        <w:rPr>
          <w:rFonts w:ascii="Arial" w:hAnsi="Arial" w:cs="Arial"/>
          <w:bCs w:val="0"/>
          <w:sz w:val="20"/>
        </w:rPr>
        <w:t xml:space="preserve"> Pomorska Kolej Metropolitalna Etap I – rewitalizacja „Kolei Kokoszkowskiej” Faza III – elektryfikacja linii kolejowych nr 248 i 253 wraz z budową przystanku Gdańsk </w:t>
      </w:r>
      <w:proofErr w:type="spellStart"/>
      <w:r w:rsidRPr="009516E5">
        <w:rPr>
          <w:rFonts w:ascii="Arial" w:hAnsi="Arial" w:cs="Arial"/>
          <w:bCs w:val="0"/>
          <w:sz w:val="20"/>
        </w:rPr>
        <w:t>Firoga</w:t>
      </w:r>
      <w:proofErr w:type="spellEnd"/>
    </w:p>
    <w:p w:rsidR="008B0F29" w:rsidRPr="00411978" w:rsidRDefault="008B0F29" w:rsidP="008B0F29">
      <w:pPr>
        <w:pStyle w:val="Nagwekmniejszyrodek"/>
        <w:spacing w:before="0" w:after="0"/>
        <w:rPr>
          <w:rFonts w:ascii="Arial" w:hAnsi="Arial" w:cs="Arial"/>
          <w:b w:val="0"/>
          <w:szCs w:val="22"/>
        </w:rPr>
      </w:pPr>
      <w:r w:rsidRPr="00411978">
        <w:rPr>
          <w:rFonts w:ascii="Arial" w:hAnsi="Arial" w:cs="Arial"/>
          <w:szCs w:val="22"/>
        </w:rPr>
        <w:t xml:space="preserve">Wykaz </w:t>
      </w:r>
      <w:r w:rsidR="0062339D" w:rsidRPr="00411978">
        <w:rPr>
          <w:rFonts w:ascii="Arial" w:hAnsi="Arial" w:cs="Arial"/>
          <w:szCs w:val="22"/>
        </w:rPr>
        <w:t xml:space="preserve">wykonanych usług </w:t>
      </w:r>
    </w:p>
    <w:p w:rsidR="008B0F29" w:rsidRPr="00561F3B" w:rsidRDefault="008B0F29" w:rsidP="008B0F29">
      <w:pPr>
        <w:jc w:val="center"/>
        <w:rPr>
          <w:b/>
          <w:sz w:val="20"/>
          <w:szCs w:val="20"/>
        </w:rPr>
      </w:pPr>
    </w:p>
    <w:p w:rsidR="0062339D" w:rsidRDefault="008B0F29" w:rsidP="00411978">
      <w:pPr>
        <w:suppressAutoHyphens w:val="0"/>
        <w:jc w:val="both"/>
        <w:rPr>
          <w:sz w:val="20"/>
          <w:szCs w:val="20"/>
          <w:lang w:eastAsia="pl-PL"/>
        </w:rPr>
      </w:pPr>
      <w:r w:rsidRPr="00411978">
        <w:rPr>
          <w:sz w:val="20"/>
          <w:szCs w:val="20"/>
        </w:rPr>
        <w:t xml:space="preserve">Wykonanych w okresie ostatnich </w:t>
      </w:r>
      <w:r w:rsidR="00D52EE0">
        <w:rPr>
          <w:sz w:val="20"/>
          <w:szCs w:val="20"/>
        </w:rPr>
        <w:t>7</w:t>
      </w:r>
      <w:r w:rsidR="00D52EE0" w:rsidRPr="00411978">
        <w:rPr>
          <w:sz w:val="20"/>
          <w:szCs w:val="20"/>
        </w:rPr>
        <w:t xml:space="preserve"> </w:t>
      </w:r>
      <w:r w:rsidRPr="00411978">
        <w:rPr>
          <w:sz w:val="20"/>
          <w:szCs w:val="20"/>
        </w:rPr>
        <w:t>lat przed terminem składania ofert, a jeżeli okres prowadzenia działalności jest krótszy – w tym okresie, wraz z podaniem ich rodzaju i wartości, daty i miejsca wykonania</w:t>
      </w:r>
      <w:r w:rsidR="0062339D" w:rsidRPr="00411978">
        <w:rPr>
          <w:sz w:val="20"/>
          <w:szCs w:val="20"/>
        </w:rPr>
        <w:t xml:space="preserve"> </w:t>
      </w:r>
      <w:r w:rsidR="0062339D" w:rsidRPr="0062339D">
        <w:rPr>
          <w:sz w:val="20"/>
          <w:szCs w:val="20"/>
          <w:lang w:eastAsia="pl-PL"/>
        </w:rPr>
        <w:t xml:space="preserve">(zgodnie z wymogami zawartymi w </w:t>
      </w:r>
      <w:r w:rsidR="00E5338B" w:rsidRPr="007723DD">
        <w:rPr>
          <w:sz w:val="20"/>
          <w:szCs w:val="20"/>
        </w:rPr>
        <w:t xml:space="preserve">Rozdziale V ust. 1 pkt 1.2. </w:t>
      </w:r>
      <w:proofErr w:type="spellStart"/>
      <w:r w:rsidR="00E5338B" w:rsidRPr="007723DD">
        <w:rPr>
          <w:sz w:val="20"/>
          <w:szCs w:val="20"/>
        </w:rPr>
        <w:t>ppkt</w:t>
      </w:r>
      <w:proofErr w:type="spellEnd"/>
      <w:r w:rsidR="00E5338B" w:rsidRPr="007723DD">
        <w:rPr>
          <w:sz w:val="20"/>
          <w:szCs w:val="20"/>
        </w:rPr>
        <w:t xml:space="preserve"> 1.2.1 </w:t>
      </w:r>
      <w:proofErr w:type="spellStart"/>
      <w:r w:rsidR="00E5338B" w:rsidRPr="007723DD">
        <w:rPr>
          <w:sz w:val="20"/>
          <w:szCs w:val="20"/>
        </w:rPr>
        <w:t>ppkt</w:t>
      </w:r>
      <w:proofErr w:type="spellEnd"/>
      <w:r w:rsidR="00E5338B" w:rsidRPr="007723DD">
        <w:rPr>
          <w:sz w:val="20"/>
          <w:szCs w:val="20"/>
        </w:rPr>
        <w:t xml:space="preserve"> 1) </w:t>
      </w:r>
      <w:r w:rsidR="00E5338B" w:rsidRPr="007723DD">
        <w:rPr>
          <w:sz w:val="20"/>
          <w:szCs w:val="20"/>
          <w:lang w:eastAsia="pl-PL"/>
        </w:rPr>
        <w:t>SIWZ</w:t>
      </w:r>
      <w:r w:rsidR="0062339D" w:rsidRPr="0062339D">
        <w:rPr>
          <w:sz w:val="20"/>
          <w:szCs w:val="20"/>
          <w:lang w:eastAsia="pl-PL"/>
        </w:rPr>
        <w:t>):</w:t>
      </w:r>
    </w:p>
    <w:p w:rsidR="008B0F29" w:rsidRPr="00561F3B" w:rsidRDefault="008B0F29" w:rsidP="008B0F29">
      <w:pPr>
        <w:pStyle w:val="Bezodstpw"/>
        <w:jc w:val="both"/>
        <w:rPr>
          <w:rFonts w:ascii="Arial" w:hAnsi="Arial" w:cs="Arial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2"/>
        <w:gridCol w:w="4805"/>
        <w:gridCol w:w="1617"/>
        <w:gridCol w:w="2198"/>
      </w:tblGrid>
      <w:tr w:rsidR="00D52EE0" w:rsidRPr="00561F3B" w:rsidTr="005F37A9">
        <w:trPr>
          <w:jc w:val="center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2EE0" w:rsidRPr="00561F3B" w:rsidRDefault="00D52EE0" w:rsidP="008B0F29">
            <w:pPr>
              <w:jc w:val="center"/>
              <w:rPr>
                <w:b/>
                <w:sz w:val="20"/>
                <w:szCs w:val="20"/>
              </w:rPr>
            </w:pPr>
            <w:r w:rsidRPr="00561F3B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2EE0" w:rsidRPr="00561F3B" w:rsidRDefault="00D52EE0" w:rsidP="008B0F29">
            <w:pPr>
              <w:jc w:val="center"/>
              <w:rPr>
                <w:b/>
                <w:sz w:val="20"/>
                <w:szCs w:val="20"/>
              </w:rPr>
            </w:pPr>
            <w:r w:rsidRPr="00561F3B">
              <w:rPr>
                <w:b/>
                <w:sz w:val="20"/>
                <w:szCs w:val="20"/>
              </w:rPr>
              <w:t xml:space="preserve">Opis wykonanych </w:t>
            </w:r>
            <w:r>
              <w:rPr>
                <w:b/>
                <w:sz w:val="20"/>
                <w:szCs w:val="20"/>
              </w:rPr>
              <w:t>dokumentacji projektowych</w:t>
            </w:r>
            <w:r w:rsidRPr="00561F3B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2EE0" w:rsidRPr="00561F3B" w:rsidRDefault="00D52EE0" w:rsidP="008B0F29">
            <w:pPr>
              <w:jc w:val="center"/>
              <w:rPr>
                <w:b/>
                <w:sz w:val="20"/>
                <w:szCs w:val="20"/>
              </w:rPr>
            </w:pPr>
            <w:r w:rsidRPr="00561F3B">
              <w:rPr>
                <w:b/>
                <w:sz w:val="20"/>
                <w:szCs w:val="20"/>
              </w:rPr>
              <w:t xml:space="preserve">Data wykonania </w:t>
            </w:r>
            <w:r>
              <w:rPr>
                <w:b/>
                <w:sz w:val="20"/>
                <w:szCs w:val="20"/>
              </w:rPr>
              <w:t>dokumentacji projektowej</w:t>
            </w:r>
          </w:p>
          <w:p w:rsidR="00D52EE0" w:rsidRPr="00561F3B" w:rsidRDefault="00D52EE0" w:rsidP="008B0F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Pr="00561F3B">
              <w:rPr>
                <w:sz w:val="20"/>
                <w:szCs w:val="20"/>
              </w:rPr>
              <w:t>d rozpoczęcia do zakończenia</w:t>
            </w:r>
          </w:p>
          <w:p w:rsidR="00D52EE0" w:rsidRPr="00561F3B" w:rsidRDefault="00D52EE0" w:rsidP="008B0F29">
            <w:pPr>
              <w:jc w:val="center"/>
              <w:rPr>
                <w:b/>
                <w:sz w:val="20"/>
                <w:szCs w:val="20"/>
              </w:rPr>
            </w:pPr>
            <w:r w:rsidRPr="00561F3B">
              <w:rPr>
                <w:sz w:val="20"/>
                <w:szCs w:val="20"/>
              </w:rPr>
              <w:t>(</w:t>
            </w:r>
            <w:proofErr w:type="spellStart"/>
            <w:r w:rsidRPr="00561F3B">
              <w:rPr>
                <w:sz w:val="20"/>
                <w:szCs w:val="20"/>
              </w:rPr>
              <w:t>dd.mm.rrrr</w:t>
            </w:r>
            <w:proofErr w:type="spellEnd"/>
            <w:r w:rsidRPr="00561F3B">
              <w:rPr>
                <w:sz w:val="20"/>
                <w:szCs w:val="20"/>
              </w:rPr>
              <w:t>)</w:t>
            </w:r>
            <w:r w:rsidRPr="00561F3B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2EE0" w:rsidRPr="00561F3B" w:rsidRDefault="00D52EE0" w:rsidP="008B0F29">
            <w:pPr>
              <w:jc w:val="center"/>
              <w:rPr>
                <w:b/>
                <w:sz w:val="20"/>
                <w:szCs w:val="20"/>
              </w:rPr>
            </w:pPr>
            <w:r w:rsidRPr="00561F3B">
              <w:rPr>
                <w:b/>
                <w:sz w:val="20"/>
                <w:szCs w:val="20"/>
              </w:rPr>
              <w:t xml:space="preserve">Nazwa i adres Odbiorcy / Zamawiającego </w:t>
            </w:r>
          </w:p>
        </w:tc>
      </w:tr>
      <w:tr w:rsidR="00D52EE0" w:rsidRPr="00561F3B" w:rsidTr="005F37A9">
        <w:trPr>
          <w:jc w:val="center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2EE0" w:rsidRPr="00561F3B" w:rsidRDefault="00D52EE0" w:rsidP="008B0F29">
            <w:pPr>
              <w:jc w:val="center"/>
              <w:rPr>
                <w:i/>
                <w:sz w:val="20"/>
                <w:szCs w:val="20"/>
              </w:rPr>
            </w:pPr>
            <w:r w:rsidRPr="00561F3B">
              <w:rPr>
                <w:i/>
                <w:sz w:val="20"/>
                <w:szCs w:val="20"/>
              </w:rPr>
              <w:t>1.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2EE0" w:rsidRDefault="00D52EE0" w:rsidP="00411978">
            <w:pPr>
              <w:jc w:val="center"/>
              <w:rPr>
                <w:i/>
                <w:sz w:val="20"/>
                <w:szCs w:val="20"/>
              </w:rPr>
            </w:pPr>
          </w:p>
          <w:p w:rsidR="00D52EE0" w:rsidRDefault="00D52EE0" w:rsidP="00411978">
            <w:pPr>
              <w:jc w:val="center"/>
              <w:rPr>
                <w:i/>
                <w:sz w:val="20"/>
                <w:szCs w:val="20"/>
              </w:rPr>
            </w:pPr>
          </w:p>
          <w:p w:rsidR="00D52EE0" w:rsidRDefault="00D52EE0" w:rsidP="00411978">
            <w:pPr>
              <w:jc w:val="center"/>
              <w:rPr>
                <w:i/>
                <w:sz w:val="20"/>
                <w:szCs w:val="20"/>
              </w:rPr>
            </w:pPr>
          </w:p>
          <w:p w:rsidR="00D52EE0" w:rsidRPr="00561F3B" w:rsidRDefault="00D52EE0" w:rsidP="00411978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2EE0" w:rsidRPr="00561F3B" w:rsidRDefault="00D52EE0" w:rsidP="008B0F29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2EE0" w:rsidRPr="00561F3B" w:rsidRDefault="00D52EE0" w:rsidP="008B0F29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D52EE0" w:rsidRPr="00561F3B" w:rsidTr="005F37A9">
        <w:trPr>
          <w:jc w:val="center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2EE0" w:rsidRPr="00561F3B" w:rsidRDefault="00D52EE0" w:rsidP="008B0F29">
            <w:pPr>
              <w:jc w:val="center"/>
              <w:rPr>
                <w:i/>
                <w:sz w:val="20"/>
                <w:szCs w:val="20"/>
              </w:rPr>
            </w:pPr>
            <w:r w:rsidRPr="00561F3B">
              <w:rPr>
                <w:i/>
                <w:sz w:val="20"/>
                <w:szCs w:val="20"/>
              </w:rPr>
              <w:t>2.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2EE0" w:rsidRDefault="00D52EE0" w:rsidP="00411978">
            <w:pPr>
              <w:jc w:val="center"/>
              <w:rPr>
                <w:i/>
                <w:sz w:val="20"/>
                <w:szCs w:val="20"/>
              </w:rPr>
            </w:pPr>
          </w:p>
          <w:p w:rsidR="00D52EE0" w:rsidRDefault="00D52EE0" w:rsidP="00411978">
            <w:pPr>
              <w:jc w:val="center"/>
              <w:rPr>
                <w:i/>
                <w:sz w:val="20"/>
                <w:szCs w:val="20"/>
              </w:rPr>
            </w:pPr>
          </w:p>
          <w:p w:rsidR="00D52EE0" w:rsidRDefault="00D52EE0" w:rsidP="00411978">
            <w:pPr>
              <w:jc w:val="center"/>
              <w:rPr>
                <w:i/>
                <w:sz w:val="20"/>
                <w:szCs w:val="20"/>
              </w:rPr>
            </w:pPr>
          </w:p>
          <w:p w:rsidR="00D52EE0" w:rsidRPr="00561F3B" w:rsidRDefault="00D52EE0" w:rsidP="00411978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2EE0" w:rsidRPr="00561F3B" w:rsidRDefault="00D52EE0" w:rsidP="008B0F29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2EE0" w:rsidRPr="00561F3B" w:rsidRDefault="00D52EE0" w:rsidP="008B0F29">
            <w:pPr>
              <w:jc w:val="center"/>
              <w:rPr>
                <w:i/>
                <w:sz w:val="20"/>
                <w:szCs w:val="20"/>
              </w:rPr>
            </w:pPr>
          </w:p>
        </w:tc>
      </w:tr>
    </w:tbl>
    <w:p w:rsidR="008B0F29" w:rsidRPr="00561F3B" w:rsidRDefault="008B0F29" w:rsidP="008B0F29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:rsidR="008B0F29" w:rsidRPr="00561F3B" w:rsidRDefault="008B0F29" w:rsidP="008B0F29">
      <w:pPr>
        <w:jc w:val="both"/>
        <w:rPr>
          <w:color w:val="000000"/>
          <w:sz w:val="20"/>
          <w:szCs w:val="20"/>
        </w:rPr>
      </w:pPr>
      <w:r w:rsidRPr="00561F3B">
        <w:rPr>
          <w:b/>
          <w:sz w:val="20"/>
          <w:szCs w:val="20"/>
        </w:rPr>
        <w:t xml:space="preserve">UWAGA: </w:t>
      </w:r>
      <w:r w:rsidRPr="00561F3B">
        <w:rPr>
          <w:color w:val="000000"/>
          <w:sz w:val="20"/>
          <w:szCs w:val="20"/>
        </w:rPr>
        <w:t xml:space="preserve">Do wykazu należy </w:t>
      </w:r>
      <w:r w:rsidRPr="00561F3B">
        <w:rPr>
          <w:b/>
          <w:color w:val="000000"/>
          <w:sz w:val="20"/>
          <w:szCs w:val="20"/>
          <w:u w:val="single"/>
        </w:rPr>
        <w:t>załączyć dowody</w:t>
      </w:r>
      <w:r w:rsidRPr="00561F3B">
        <w:rPr>
          <w:color w:val="000000"/>
          <w:sz w:val="20"/>
          <w:szCs w:val="20"/>
        </w:rPr>
        <w:t xml:space="preserve"> dotyczące </w:t>
      </w:r>
      <w:r w:rsidR="00B23DE0">
        <w:rPr>
          <w:color w:val="000000"/>
          <w:sz w:val="20"/>
          <w:szCs w:val="20"/>
        </w:rPr>
        <w:t>zrealizowanych usług</w:t>
      </w:r>
      <w:r w:rsidRPr="00561F3B">
        <w:rPr>
          <w:color w:val="000000"/>
          <w:sz w:val="20"/>
          <w:szCs w:val="20"/>
        </w:rPr>
        <w:t xml:space="preserve"> określające, czy </w:t>
      </w:r>
      <w:r w:rsidR="00B23DE0">
        <w:rPr>
          <w:color w:val="000000"/>
          <w:sz w:val="20"/>
          <w:szCs w:val="20"/>
        </w:rPr>
        <w:t>usługi</w:t>
      </w:r>
      <w:r w:rsidRPr="00561F3B">
        <w:rPr>
          <w:color w:val="000000"/>
          <w:sz w:val="20"/>
          <w:szCs w:val="20"/>
        </w:rPr>
        <w:t xml:space="preserve"> te zostały wykonane w sposób należyty oraz wskazując</w:t>
      </w:r>
      <w:r w:rsidR="00B23DE0">
        <w:rPr>
          <w:color w:val="000000"/>
          <w:sz w:val="20"/>
          <w:szCs w:val="20"/>
        </w:rPr>
        <w:t>ych</w:t>
      </w:r>
      <w:r w:rsidRPr="00561F3B">
        <w:rPr>
          <w:color w:val="000000"/>
          <w:sz w:val="20"/>
          <w:szCs w:val="20"/>
        </w:rPr>
        <w:t>, czy zostały prawidłowo uko</w:t>
      </w:r>
      <w:r w:rsidRPr="00561F3B">
        <w:rPr>
          <w:rFonts w:eastAsia="TimesNewRoman"/>
          <w:color w:val="000000"/>
          <w:sz w:val="20"/>
          <w:szCs w:val="20"/>
        </w:rPr>
        <w:t>ń</w:t>
      </w:r>
      <w:r w:rsidRPr="00561F3B">
        <w:rPr>
          <w:color w:val="000000"/>
          <w:sz w:val="20"/>
          <w:szCs w:val="20"/>
        </w:rPr>
        <w:t>czone.</w:t>
      </w:r>
    </w:p>
    <w:p w:rsidR="008B0F29" w:rsidRPr="00561F3B" w:rsidRDefault="008B0F29" w:rsidP="008B0F29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:rsidR="008B0F29" w:rsidRPr="00561F3B" w:rsidRDefault="008B0F29" w:rsidP="008B0F29">
      <w:pPr>
        <w:jc w:val="both"/>
        <w:rPr>
          <w:rFonts w:eastAsiaTheme="minorHAnsi"/>
          <w:sz w:val="20"/>
          <w:szCs w:val="20"/>
          <w:lang w:eastAsia="en-US"/>
        </w:rPr>
      </w:pPr>
      <w:r w:rsidRPr="00561F3B">
        <w:rPr>
          <w:b/>
          <w:sz w:val="20"/>
          <w:szCs w:val="20"/>
        </w:rPr>
        <w:t>UWAGA!</w:t>
      </w:r>
      <w:r w:rsidRPr="00561F3B">
        <w:rPr>
          <w:sz w:val="20"/>
          <w:szCs w:val="20"/>
        </w:rPr>
        <w:t xml:space="preserve"> </w:t>
      </w:r>
      <w:r w:rsidRPr="00561F3B">
        <w:rPr>
          <w:rFonts w:eastAsiaTheme="minorHAnsi"/>
          <w:sz w:val="20"/>
          <w:szCs w:val="20"/>
          <w:lang w:eastAsia="en-US"/>
        </w:rPr>
        <w:t xml:space="preserve">Obowiązek wskazania przez Wykonawcę w wykazie </w:t>
      </w:r>
      <w:r w:rsidR="00B23DE0">
        <w:rPr>
          <w:rFonts w:eastAsiaTheme="minorHAnsi"/>
          <w:sz w:val="20"/>
          <w:szCs w:val="20"/>
          <w:lang w:eastAsia="en-US"/>
        </w:rPr>
        <w:t>usług</w:t>
      </w:r>
      <w:r w:rsidRPr="00561F3B">
        <w:rPr>
          <w:rFonts w:eastAsiaTheme="minorHAnsi"/>
          <w:sz w:val="20"/>
          <w:szCs w:val="20"/>
          <w:lang w:eastAsia="en-US"/>
        </w:rPr>
        <w:t xml:space="preserve"> wraz z załączeniem dowodów, o których mowa powyżej, obejmuje jedynie </w:t>
      </w:r>
      <w:r w:rsidR="00B23DE0">
        <w:rPr>
          <w:rFonts w:eastAsiaTheme="minorHAnsi"/>
          <w:sz w:val="20"/>
          <w:szCs w:val="20"/>
          <w:lang w:eastAsia="en-US"/>
        </w:rPr>
        <w:t>usługi</w:t>
      </w:r>
      <w:r w:rsidRPr="00561F3B">
        <w:rPr>
          <w:rFonts w:eastAsiaTheme="minorHAnsi"/>
          <w:sz w:val="20"/>
          <w:szCs w:val="20"/>
          <w:lang w:eastAsia="en-US"/>
        </w:rPr>
        <w:t xml:space="preserve"> potwierdzające spełnianie opisanego przez Zamawiającego warunku dotyczącego posiadania wiedzy i doświadczenia.</w:t>
      </w:r>
    </w:p>
    <w:p w:rsidR="008B0F29" w:rsidRPr="00561F3B" w:rsidRDefault="008B0F29" w:rsidP="008B0F29">
      <w:pPr>
        <w:rPr>
          <w:sz w:val="20"/>
          <w:szCs w:val="20"/>
        </w:rPr>
      </w:pPr>
    </w:p>
    <w:tbl>
      <w:tblPr>
        <w:tblStyle w:val="Tabela-Siatka"/>
        <w:tblW w:w="0" w:type="auto"/>
        <w:tblInd w:w="250" w:type="dxa"/>
        <w:tblLook w:val="04A0" w:firstRow="1" w:lastRow="0" w:firstColumn="1" w:lastColumn="0" w:noHBand="0" w:noVBand="1"/>
      </w:tblPr>
      <w:tblGrid>
        <w:gridCol w:w="4117"/>
        <w:gridCol w:w="4246"/>
      </w:tblGrid>
      <w:tr w:rsidR="008B0F29" w:rsidRPr="00561F3B" w:rsidTr="008B0F29">
        <w:trPr>
          <w:trHeight w:val="1701"/>
        </w:trPr>
        <w:tc>
          <w:tcPr>
            <w:tcW w:w="4117" w:type="dxa"/>
            <w:vAlign w:val="center"/>
          </w:tcPr>
          <w:p w:rsidR="008B0F29" w:rsidRPr="00561F3B" w:rsidRDefault="008B0F29" w:rsidP="008B0F29">
            <w:pPr>
              <w:pStyle w:val="TABPogrrodek"/>
              <w:spacing w:before="0" w:after="0"/>
              <w:rPr>
                <w:rFonts w:ascii="Arial" w:hAnsi="Arial" w:cs="Arial"/>
                <w:sz w:val="20"/>
              </w:rPr>
            </w:pPr>
          </w:p>
        </w:tc>
        <w:tc>
          <w:tcPr>
            <w:tcW w:w="4246" w:type="dxa"/>
            <w:vAlign w:val="center"/>
          </w:tcPr>
          <w:p w:rsidR="008B0F29" w:rsidRPr="00561F3B" w:rsidRDefault="008B0F29" w:rsidP="008B0F29">
            <w:pPr>
              <w:pStyle w:val="TABPogrrodek"/>
              <w:spacing w:before="0" w:after="0"/>
              <w:rPr>
                <w:rFonts w:ascii="Arial" w:hAnsi="Arial" w:cs="Arial"/>
                <w:sz w:val="20"/>
              </w:rPr>
            </w:pPr>
          </w:p>
        </w:tc>
      </w:tr>
      <w:tr w:rsidR="008B0F29" w:rsidRPr="00561F3B" w:rsidTr="008B0F29">
        <w:tc>
          <w:tcPr>
            <w:tcW w:w="4117" w:type="dxa"/>
            <w:shd w:val="clear" w:color="auto" w:fill="D9D9D9" w:themeFill="background1" w:themeFillShade="D9"/>
            <w:vAlign w:val="center"/>
          </w:tcPr>
          <w:p w:rsidR="008B0F29" w:rsidRPr="00561F3B" w:rsidRDefault="008B0F29" w:rsidP="008B0F29">
            <w:pPr>
              <w:pStyle w:val="Tab10pktpogrrodek"/>
              <w:spacing w:before="0" w:after="0"/>
              <w:rPr>
                <w:rFonts w:ascii="Arial" w:hAnsi="Arial" w:cs="Arial"/>
              </w:rPr>
            </w:pPr>
            <w:r w:rsidRPr="00561F3B">
              <w:rPr>
                <w:rFonts w:ascii="Arial" w:hAnsi="Arial" w:cs="Arial"/>
              </w:rPr>
              <w:t xml:space="preserve">miejscowość, data </w:t>
            </w:r>
          </w:p>
        </w:tc>
        <w:tc>
          <w:tcPr>
            <w:tcW w:w="4246" w:type="dxa"/>
            <w:shd w:val="clear" w:color="auto" w:fill="D9D9D9" w:themeFill="background1" w:themeFillShade="D9"/>
            <w:vAlign w:val="center"/>
          </w:tcPr>
          <w:p w:rsidR="008B0F29" w:rsidRPr="00561F3B" w:rsidRDefault="008B0F29" w:rsidP="008B0F29">
            <w:pPr>
              <w:pStyle w:val="Tab10pktpogrrodek"/>
              <w:spacing w:before="0" w:after="0"/>
              <w:rPr>
                <w:rFonts w:ascii="Arial" w:hAnsi="Arial" w:cs="Arial"/>
              </w:rPr>
            </w:pPr>
            <w:r w:rsidRPr="00561F3B">
              <w:rPr>
                <w:rFonts w:ascii="Arial" w:hAnsi="Arial" w:cs="Arial"/>
              </w:rPr>
              <w:t>podpis upoważnionego reprezentanta Wykonawcy</w:t>
            </w:r>
          </w:p>
        </w:tc>
      </w:tr>
    </w:tbl>
    <w:p w:rsidR="008B0F29" w:rsidRPr="00561F3B" w:rsidRDefault="008B0F29" w:rsidP="009516E5">
      <w:pPr>
        <w:suppressAutoHyphens w:val="0"/>
        <w:jc w:val="right"/>
        <w:rPr>
          <w:b/>
          <w:i/>
          <w:sz w:val="20"/>
          <w:szCs w:val="20"/>
        </w:rPr>
      </w:pPr>
      <w:r w:rsidRPr="00561F3B">
        <w:rPr>
          <w:sz w:val="20"/>
          <w:szCs w:val="20"/>
        </w:rPr>
        <w:br w:type="page"/>
      </w:r>
      <w:r w:rsidR="009516E5" w:rsidRPr="008C204F">
        <w:rPr>
          <w:rFonts w:eastAsia="Tahoma"/>
          <w:b/>
          <w:noProof/>
          <w:sz w:val="19"/>
          <w:szCs w:val="19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144394" wp14:editId="767170CF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1920240" cy="868680"/>
                <wp:effectExtent l="0" t="0" r="22860" b="26670"/>
                <wp:wrapNone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24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1FDB" w:rsidRDefault="00581FDB" w:rsidP="008B0F29"/>
                          <w:p w:rsidR="00581FDB" w:rsidRDefault="00581FDB" w:rsidP="008B0F29"/>
                          <w:p w:rsidR="00581FDB" w:rsidRDefault="00581FDB" w:rsidP="008B0F29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581FDB" w:rsidRPr="00D40909" w:rsidRDefault="00581FDB" w:rsidP="008B0F29">
                            <w:pPr>
                              <w:spacing w:before="280" w:after="280"/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692F24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(pieczęć wykonawcy)</w:t>
                            </w:r>
                          </w:p>
                          <w:p w:rsidR="00581FDB" w:rsidRPr="007A427E" w:rsidRDefault="00581FDB" w:rsidP="008B0F29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44394" id="_x0000_s1027" style="position:absolute;left:0;text-align:left;margin-left:0;margin-top:1.7pt;width:151.2pt;height:68.4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">
                <v:textbox inset="0,0,0,0">
                  <w:txbxContent>
                    <w:p w:rsidR="00581FDB" w:rsidRDefault="00581FDB" w:rsidP="008B0F29"/>
                    <w:p w:rsidR="00581FDB" w:rsidRDefault="00581FDB" w:rsidP="008B0F29"/>
                    <w:p w:rsidR="00581FDB" w:rsidRDefault="00581FDB" w:rsidP="008B0F29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581FDB" w:rsidRPr="00D40909" w:rsidRDefault="00581FDB" w:rsidP="008B0F29">
                      <w:pPr>
                        <w:spacing w:before="280" w:after="280"/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692F24">
                        <w:rPr>
                          <w:rFonts w:ascii="Tahoma" w:hAnsi="Tahoma" w:cs="Tahoma"/>
                          <w:sz w:val="16"/>
                          <w:szCs w:val="16"/>
                        </w:rPr>
                        <w:t>(pieczęć wykonawcy)</w:t>
                      </w:r>
                    </w:p>
                    <w:p w:rsidR="00581FDB" w:rsidRPr="007A427E" w:rsidRDefault="00581FDB" w:rsidP="008B0F29">
                      <w:pPr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8C204F">
        <w:rPr>
          <w:b/>
          <w:i/>
          <w:sz w:val="20"/>
          <w:szCs w:val="20"/>
        </w:rPr>
        <w:t xml:space="preserve">Załącznik nr </w:t>
      </w:r>
      <w:r w:rsidR="008C204F" w:rsidRPr="008C204F">
        <w:rPr>
          <w:b/>
          <w:i/>
          <w:sz w:val="20"/>
          <w:szCs w:val="20"/>
        </w:rPr>
        <w:t>5</w:t>
      </w:r>
      <w:r w:rsidR="008A46A6" w:rsidRPr="008C204F">
        <w:rPr>
          <w:b/>
          <w:i/>
          <w:sz w:val="20"/>
          <w:szCs w:val="20"/>
        </w:rPr>
        <w:t xml:space="preserve"> </w:t>
      </w:r>
      <w:r w:rsidRPr="008C204F">
        <w:rPr>
          <w:b/>
          <w:i/>
          <w:sz w:val="20"/>
          <w:szCs w:val="20"/>
        </w:rPr>
        <w:t>do SIWZ</w:t>
      </w:r>
    </w:p>
    <w:p w:rsidR="008B0F29" w:rsidRPr="00561F3B" w:rsidRDefault="008B0F29" w:rsidP="008B0F29">
      <w:pPr>
        <w:rPr>
          <w:sz w:val="20"/>
          <w:szCs w:val="20"/>
        </w:rPr>
      </w:pPr>
    </w:p>
    <w:p w:rsidR="008B0F29" w:rsidRPr="00561F3B" w:rsidRDefault="008B0F29" w:rsidP="008B0F29">
      <w:pPr>
        <w:rPr>
          <w:sz w:val="20"/>
          <w:szCs w:val="20"/>
        </w:rPr>
      </w:pPr>
    </w:p>
    <w:p w:rsidR="008B0F29" w:rsidRPr="00561F3B" w:rsidRDefault="008B0F29" w:rsidP="008B0F29">
      <w:pPr>
        <w:rPr>
          <w:sz w:val="20"/>
          <w:szCs w:val="20"/>
        </w:rPr>
      </w:pPr>
    </w:p>
    <w:p w:rsidR="008B0F29" w:rsidRPr="00561F3B" w:rsidRDefault="008B0F29" w:rsidP="008B0F29">
      <w:pPr>
        <w:rPr>
          <w:sz w:val="20"/>
          <w:szCs w:val="20"/>
        </w:rPr>
      </w:pPr>
    </w:p>
    <w:p w:rsidR="008B0F29" w:rsidRDefault="008B0F29" w:rsidP="008B0F29">
      <w:pPr>
        <w:rPr>
          <w:sz w:val="20"/>
          <w:szCs w:val="20"/>
        </w:rPr>
      </w:pPr>
    </w:p>
    <w:p w:rsidR="008B0F29" w:rsidRDefault="008B0F29" w:rsidP="008B0F29">
      <w:pPr>
        <w:rPr>
          <w:sz w:val="20"/>
          <w:szCs w:val="20"/>
        </w:rPr>
      </w:pPr>
    </w:p>
    <w:p w:rsidR="009516E5" w:rsidRDefault="009516E5" w:rsidP="009516E5">
      <w:pPr>
        <w:pStyle w:val="Nagwekmniejszyrodek"/>
        <w:spacing w:before="120" w:after="120" w:line="288" w:lineRule="auto"/>
        <w:jc w:val="both"/>
        <w:rPr>
          <w:rFonts w:ascii="Arial" w:hAnsi="Arial" w:cs="Arial"/>
          <w:b w:val="0"/>
          <w:sz w:val="20"/>
        </w:rPr>
      </w:pPr>
      <w:r w:rsidRPr="00561F3B">
        <w:rPr>
          <w:rFonts w:ascii="Arial" w:hAnsi="Arial" w:cs="Arial"/>
          <w:b w:val="0"/>
          <w:sz w:val="20"/>
        </w:rPr>
        <w:t>Dotyczy: postępowania o udzielenie zamówienia publicznego na</w:t>
      </w:r>
      <w:r>
        <w:rPr>
          <w:rFonts w:ascii="Arial" w:hAnsi="Arial" w:cs="Arial"/>
          <w:b w:val="0"/>
          <w:sz w:val="20"/>
        </w:rPr>
        <w:t>:</w:t>
      </w:r>
      <w:r w:rsidRPr="00561F3B">
        <w:rPr>
          <w:rFonts w:ascii="Arial" w:hAnsi="Arial" w:cs="Arial"/>
          <w:b w:val="0"/>
          <w:sz w:val="20"/>
        </w:rPr>
        <w:t xml:space="preserve"> </w:t>
      </w:r>
    </w:p>
    <w:p w:rsidR="008B0F29" w:rsidRPr="005A2BB1" w:rsidRDefault="009516E5" w:rsidP="009516E5">
      <w:pPr>
        <w:pStyle w:val="Nagwekmniejszyrodek"/>
        <w:rPr>
          <w:sz w:val="20"/>
        </w:rPr>
      </w:pPr>
      <w:r w:rsidRPr="009516E5">
        <w:rPr>
          <w:rFonts w:ascii="Arial" w:hAnsi="Arial" w:cs="Arial"/>
          <w:sz w:val="20"/>
        </w:rPr>
        <w:t>Opracowanie kompletnej dokumentacji projektowej wraz z uzyskaniem pozwolenia na budowę oraz pełnieniem nadzoru autorskiego dla przedsięwzięcia</w:t>
      </w:r>
      <w:r w:rsidRPr="009516E5">
        <w:rPr>
          <w:rFonts w:ascii="Arial" w:hAnsi="Arial" w:cs="Arial"/>
          <w:bCs w:val="0"/>
          <w:sz w:val="20"/>
        </w:rPr>
        <w:t xml:space="preserve"> Pomorska Kolej Metropolitalna Etap I – rewitalizacja „Kolei Kokoszkowskiej” Faza III – elektryfikacja linii kolejowych nr 248 i 253 wraz z budową przystanku Gdańsk </w:t>
      </w:r>
      <w:proofErr w:type="spellStart"/>
      <w:r w:rsidRPr="009516E5">
        <w:rPr>
          <w:rFonts w:ascii="Arial" w:hAnsi="Arial" w:cs="Arial"/>
          <w:bCs w:val="0"/>
          <w:sz w:val="20"/>
        </w:rPr>
        <w:t>Firoga</w:t>
      </w:r>
      <w:proofErr w:type="spellEnd"/>
    </w:p>
    <w:p w:rsidR="008B0F29" w:rsidRDefault="008B0F29" w:rsidP="008B0F29">
      <w:pPr>
        <w:jc w:val="center"/>
        <w:rPr>
          <w:b/>
          <w:sz w:val="22"/>
          <w:szCs w:val="22"/>
        </w:rPr>
      </w:pPr>
      <w:r w:rsidRPr="008A46A6">
        <w:rPr>
          <w:b/>
          <w:sz w:val="22"/>
          <w:szCs w:val="22"/>
        </w:rPr>
        <w:t>Wykaz osób</w:t>
      </w:r>
    </w:p>
    <w:p w:rsidR="008A46A6" w:rsidRPr="008A46A6" w:rsidRDefault="008A46A6" w:rsidP="008B0F29">
      <w:pPr>
        <w:jc w:val="center"/>
        <w:rPr>
          <w:b/>
          <w:sz w:val="22"/>
          <w:szCs w:val="22"/>
        </w:rPr>
      </w:pPr>
    </w:p>
    <w:p w:rsidR="00E5338B" w:rsidRDefault="008B0F29" w:rsidP="008B0F29">
      <w:pPr>
        <w:jc w:val="center"/>
        <w:rPr>
          <w:sz w:val="20"/>
          <w:szCs w:val="20"/>
        </w:rPr>
      </w:pPr>
      <w:r w:rsidRPr="00561F3B">
        <w:rPr>
          <w:sz w:val="20"/>
          <w:szCs w:val="20"/>
        </w:rPr>
        <w:t>które będą uczestniczyć w wykonywaniu zamówienia</w:t>
      </w:r>
      <w:r w:rsidR="00E5338B">
        <w:rPr>
          <w:sz w:val="20"/>
          <w:szCs w:val="20"/>
        </w:rPr>
        <w:t xml:space="preserve"> zgodnie z warunkami postawionymi w </w:t>
      </w:r>
    </w:p>
    <w:p w:rsidR="008B0F29" w:rsidRPr="00561F3B" w:rsidRDefault="00E5338B" w:rsidP="008B0F29">
      <w:pPr>
        <w:jc w:val="center"/>
        <w:rPr>
          <w:sz w:val="20"/>
          <w:szCs w:val="20"/>
        </w:rPr>
      </w:pPr>
      <w:r w:rsidRPr="00AF5AF0">
        <w:rPr>
          <w:sz w:val="20"/>
          <w:szCs w:val="20"/>
        </w:rPr>
        <w:t xml:space="preserve">Rozdziale V ust. 1 pkt 1.2. </w:t>
      </w:r>
      <w:proofErr w:type="spellStart"/>
      <w:r w:rsidRPr="00AF5AF0">
        <w:rPr>
          <w:sz w:val="20"/>
          <w:szCs w:val="20"/>
        </w:rPr>
        <w:t>ppkt</w:t>
      </w:r>
      <w:proofErr w:type="spellEnd"/>
      <w:r w:rsidRPr="00AF5AF0">
        <w:rPr>
          <w:sz w:val="20"/>
          <w:szCs w:val="20"/>
        </w:rPr>
        <w:t xml:space="preserve"> 1.2.1 </w:t>
      </w:r>
      <w:proofErr w:type="spellStart"/>
      <w:r w:rsidRPr="00AF5AF0">
        <w:rPr>
          <w:sz w:val="20"/>
          <w:szCs w:val="20"/>
        </w:rPr>
        <w:t>ppkt</w:t>
      </w:r>
      <w:proofErr w:type="spellEnd"/>
      <w:r w:rsidRPr="00AF5AF0">
        <w:rPr>
          <w:sz w:val="20"/>
          <w:szCs w:val="20"/>
        </w:rPr>
        <w:t xml:space="preserve"> 2)</w:t>
      </w:r>
      <w:r>
        <w:rPr>
          <w:sz w:val="20"/>
          <w:szCs w:val="20"/>
        </w:rPr>
        <w:t xml:space="preserve"> </w:t>
      </w:r>
    </w:p>
    <w:p w:rsidR="008B0F29" w:rsidRPr="00561F3B" w:rsidRDefault="008B0F29" w:rsidP="008B0F29">
      <w:pPr>
        <w:jc w:val="center"/>
        <w:rPr>
          <w:sz w:val="20"/>
          <w:szCs w:val="20"/>
        </w:rPr>
      </w:pPr>
    </w:p>
    <w:tbl>
      <w:tblPr>
        <w:tblStyle w:val="Tabela-Siatka"/>
        <w:tblW w:w="11327" w:type="dxa"/>
        <w:tblInd w:w="-1139" w:type="dxa"/>
        <w:tblLook w:val="04A0" w:firstRow="1" w:lastRow="0" w:firstColumn="1" w:lastColumn="0" w:noHBand="0" w:noVBand="1"/>
      </w:tblPr>
      <w:tblGrid>
        <w:gridCol w:w="2552"/>
        <w:gridCol w:w="1763"/>
        <w:gridCol w:w="1685"/>
        <w:gridCol w:w="2647"/>
        <w:gridCol w:w="2680"/>
      </w:tblGrid>
      <w:tr w:rsidR="00EE73FE" w:rsidTr="00111BF0">
        <w:tc>
          <w:tcPr>
            <w:tcW w:w="2552" w:type="dxa"/>
            <w:vAlign w:val="center"/>
          </w:tcPr>
          <w:p w:rsidR="00EE73FE" w:rsidRPr="008F05E1" w:rsidRDefault="00EE73FE" w:rsidP="00111BF0">
            <w:pPr>
              <w:jc w:val="center"/>
              <w:rPr>
                <w:b/>
                <w:sz w:val="18"/>
                <w:szCs w:val="18"/>
              </w:rPr>
            </w:pPr>
            <w:r w:rsidRPr="008F05E1">
              <w:rPr>
                <w:b/>
                <w:sz w:val="18"/>
                <w:szCs w:val="18"/>
              </w:rPr>
              <w:t>Funkcja</w:t>
            </w:r>
          </w:p>
        </w:tc>
        <w:tc>
          <w:tcPr>
            <w:tcW w:w="1763" w:type="dxa"/>
            <w:vAlign w:val="center"/>
          </w:tcPr>
          <w:p w:rsidR="00EE73FE" w:rsidRPr="008F05E1" w:rsidRDefault="00EE73FE" w:rsidP="00111BF0">
            <w:pPr>
              <w:jc w:val="center"/>
              <w:rPr>
                <w:b/>
                <w:sz w:val="18"/>
                <w:szCs w:val="18"/>
              </w:rPr>
            </w:pPr>
            <w:r w:rsidRPr="008F05E1">
              <w:rPr>
                <w:b/>
                <w:sz w:val="18"/>
                <w:szCs w:val="18"/>
              </w:rPr>
              <w:t>Imię i nazwisko</w:t>
            </w:r>
          </w:p>
        </w:tc>
        <w:tc>
          <w:tcPr>
            <w:tcW w:w="1685" w:type="dxa"/>
            <w:vAlign w:val="center"/>
          </w:tcPr>
          <w:p w:rsidR="00EE73FE" w:rsidRPr="008F05E1" w:rsidRDefault="00EE73FE" w:rsidP="00111BF0">
            <w:pPr>
              <w:suppressAutoHyphens w:val="0"/>
              <w:jc w:val="center"/>
              <w:rPr>
                <w:b/>
                <w:sz w:val="18"/>
                <w:szCs w:val="18"/>
                <w:lang w:eastAsia="pl-PL"/>
              </w:rPr>
            </w:pPr>
            <w:r w:rsidRPr="008F05E1">
              <w:rPr>
                <w:b/>
                <w:sz w:val="18"/>
                <w:szCs w:val="18"/>
                <w:lang w:eastAsia="pl-PL"/>
              </w:rPr>
              <w:t>Specjalność i</w:t>
            </w:r>
          </w:p>
          <w:p w:rsidR="00EE73FE" w:rsidRPr="008F05E1" w:rsidRDefault="00EE73FE" w:rsidP="00111BF0">
            <w:pPr>
              <w:suppressAutoHyphens w:val="0"/>
              <w:jc w:val="center"/>
              <w:rPr>
                <w:b/>
                <w:sz w:val="18"/>
                <w:szCs w:val="18"/>
                <w:lang w:eastAsia="pl-PL"/>
              </w:rPr>
            </w:pPr>
            <w:r w:rsidRPr="008F05E1">
              <w:rPr>
                <w:b/>
                <w:sz w:val="18"/>
                <w:szCs w:val="18"/>
                <w:lang w:eastAsia="pl-PL"/>
              </w:rPr>
              <w:t>Uprawnienia</w:t>
            </w:r>
          </w:p>
          <w:p w:rsidR="00EE73FE" w:rsidRPr="008F05E1" w:rsidRDefault="00EE73FE" w:rsidP="00111BF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647" w:type="dxa"/>
            <w:vAlign w:val="center"/>
          </w:tcPr>
          <w:p w:rsidR="00EE73FE" w:rsidRPr="008F05E1" w:rsidRDefault="00EE73FE" w:rsidP="00111BF0">
            <w:pPr>
              <w:jc w:val="center"/>
              <w:rPr>
                <w:b/>
                <w:sz w:val="18"/>
                <w:szCs w:val="18"/>
              </w:rPr>
            </w:pPr>
            <w:r w:rsidRPr="008F05E1">
              <w:rPr>
                <w:b/>
                <w:sz w:val="18"/>
                <w:szCs w:val="18"/>
              </w:rPr>
              <w:t>Doświadczenie</w:t>
            </w:r>
          </w:p>
        </w:tc>
        <w:tc>
          <w:tcPr>
            <w:tcW w:w="2680" w:type="dxa"/>
            <w:vAlign w:val="center"/>
          </w:tcPr>
          <w:p w:rsidR="00EE73FE" w:rsidRPr="008F05E1" w:rsidRDefault="00EE73FE" w:rsidP="00111BF0">
            <w:pPr>
              <w:jc w:val="center"/>
              <w:rPr>
                <w:b/>
                <w:sz w:val="18"/>
                <w:szCs w:val="18"/>
              </w:rPr>
            </w:pPr>
            <w:r w:rsidRPr="008F05E1">
              <w:rPr>
                <w:b/>
                <w:sz w:val="18"/>
                <w:szCs w:val="18"/>
              </w:rPr>
              <w:t xml:space="preserve">Informacja </w:t>
            </w:r>
            <w:r w:rsidRPr="008F05E1">
              <w:rPr>
                <w:b/>
                <w:sz w:val="18"/>
                <w:szCs w:val="18"/>
              </w:rPr>
              <w:br/>
              <w:t xml:space="preserve">o podstawie </w:t>
            </w:r>
            <w:r w:rsidRPr="008F05E1">
              <w:rPr>
                <w:b/>
                <w:sz w:val="18"/>
                <w:szCs w:val="18"/>
              </w:rPr>
              <w:br/>
              <w:t>do dysponowania tą osobą</w:t>
            </w:r>
            <w:r>
              <w:rPr>
                <w:rStyle w:val="Odwoanieprzypisudolnego"/>
                <w:b/>
                <w:sz w:val="18"/>
                <w:szCs w:val="18"/>
              </w:rPr>
              <w:footnoteReference w:id="2"/>
            </w:r>
          </w:p>
        </w:tc>
      </w:tr>
      <w:tr w:rsidR="00EE73FE" w:rsidTr="005F37A9">
        <w:trPr>
          <w:trHeight w:val="562"/>
        </w:trPr>
        <w:tc>
          <w:tcPr>
            <w:tcW w:w="2552" w:type="dxa"/>
            <w:vAlign w:val="center"/>
          </w:tcPr>
          <w:p w:rsidR="00EE73FE" w:rsidRPr="005F37A9" w:rsidRDefault="00760B88" w:rsidP="005F37A9">
            <w:pPr>
              <w:rPr>
                <w:b/>
                <w:bCs/>
                <w:sz w:val="18"/>
                <w:szCs w:val="18"/>
                <w:lang w:bidi="en-US"/>
              </w:rPr>
            </w:pPr>
            <w:r w:rsidRPr="005F37A9">
              <w:rPr>
                <w:b/>
                <w:bCs/>
                <w:sz w:val="18"/>
                <w:szCs w:val="18"/>
                <w:lang w:bidi="en-US"/>
              </w:rPr>
              <w:t>Koordynator Projektu</w:t>
            </w:r>
          </w:p>
        </w:tc>
        <w:tc>
          <w:tcPr>
            <w:tcW w:w="1763" w:type="dxa"/>
          </w:tcPr>
          <w:p w:rsidR="00EE73FE" w:rsidRPr="008F05E1" w:rsidRDefault="00EE73FE" w:rsidP="00111BF0">
            <w:pPr>
              <w:rPr>
                <w:sz w:val="20"/>
                <w:szCs w:val="20"/>
              </w:rPr>
            </w:pPr>
          </w:p>
        </w:tc>
        <w:tc>
          <w:tcPr>
            <w:tcW w:w="1685" w:type="dxa"/>
          </w:tcPr>
          <w:p w:rsidR="00EE73FE" w:rsidRPr="008F05E1" w:rsidRDefault="00EE73FE" w:rsidP="00111BF0">
            <w:pPr>
              <w:rPr>
                <w:sz w:val="20"/>
                <w:szCs w:val="20"/>
              </w:rPr>
            </w:pPr>
          </w:p>
        </w:tc>
        <w:tc>
          <w:tcPr>
            <w:tcW w:w="2647" w:type="dxa"/>
          </w:tcPr>
          <w:p w:rsidR="00EE73FE" w:rsidRPr="008F05E1" w:rsidRDefault="00EE73FE" w:rsidP="00111BF0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</w:tcPr>
          <w:p w:rsidR="00EE73FE" w:rsidRPr="008F05E1" w:rsidRDefault="00EE73FE" w:rsidP="00111BF0">
            <w:pPr>
              <w:suppressAutoHyphens w:val="0"/>
              <w:rPr>
                <w:sz w:val="16"/>
                <w:szCs w:val="16"/>
                <w:lang w:eastAsia="pl-PL"/>
              </w:rPr>
            </w:pPr>
          </w:p>
        </w:tc>
      </w:tr>
      <w:tr w:rsidR="00EE73FE" w:rsidTr="005F37A9">
        <w:trPr>
          <w:trHeight w:val="555"/>
        </w:trPr>
        <w:tc>
          <w:tcPr>
            <w:tcW w:w="2552" w:type="dxa"/>
            <w:vAlign w:val="center"/>
          </w:tcPr>
          <w:p w:rsidR="00EE73FE" w:rsidRPr="005F37A9" w:rsidRDefault="00760B88" w:rsidP="005F37A9">
            <w:pPr>
              <w:rPr>
                <w:rFonts w:ascii="Segoe UI" w:hAnsi="Segoe UI" w:cs="Segoe UI"/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760B88">
              <w:rPr>
                <w:rStyle w:val="Teksttreci16"/>
                <w:rFonts w:ascii="Arial" w:hAnsi="Arial" w:cs="Arial"/>
                <w:b/>
                <w:color w:val="000000"/>
              </w:rPr>
              <w:t>P</w:t>
            </w:r>
            <w:r w:rsidRPr="005F37A9">
              <w:rPr>
                <w:rStyle w:val="Teksttreci16"/>
                <w:rFonts w:ascii="Arial" w:hAnsi="Arial" w:cs="Arial"/>
                <w:b/>
                <w:color w:val="000000"/>
              </w:rPr>
              <w:t>rojektant w specjalności instalacyjnej</w:t>
            </w:r>
          </w:p>
        </w:tc>
        <w:tc>
          <w:tcPr>
            <w:tcW w:w="1763" w:type="dxa"/>
          </w:tcPr>
          <w:p w:rsidR="00EE73FE" w:rsidRDefault="00EE73FE" w:rsidP="00111BF0"/>
        </w:tc>
        <w:tc>
          <w:tcPr>
            <w:tcW w:w="1685" w:type="dxa"/>
          </w:tcPr>
          <w:p w:rsidR="00EE73FE" w:rsidRDefault="00EE73FE" w:rsidP="00111BF0"/>
        </w:tc>
        <w:tc>
          <w:tcPr>
            <w:tcW w:w="2647" w:type="dxa"/>
          </w:tcPr>
          <w:p w:rsidR="00EE73FE" w:rsidRDefault="00EE73FE" w:rsidP="00111BF0"/>
        </w:tc>
        <w:tc>
          <w:tcPr>
            <w:tcW w:w="2680" w:type="dxa"/>
          </w:tcPr>
          <w:p w:rsidR="00EE73FE" w:rsidRPr="008F05E1" w:rsidRDefault="00EE73FE" w:rsidP="00111BF0">
            <w:pPr>
              <w:suppressAutoHyphens w:val="0"/>
              <w:rPr>
                <w:sz w:val="16"/>
                <w:szCs w:val="16"/>
                <w:lang w:eastAsia="pl-PL"/>
              </w:rPr>
            </w:pPr>
          </w:p>
        </w:tc>
      </w:tr>
      <w:tr w:rsidR="00EE73FE" w:rsidTr="005F37A9">
        <w:trPr>
          <w:trHeight w:val="562"/>
        </w:trPr>
        <w:tc>
          <w:tcPr>
            <w:tcW w:w="2552" w:type="dxa"/>
            <w:vAlign w:val="center"/>
          </w:tcPr>
          <w:p w:rsidR="00EE73FE" w:rsidRPr="005F37A9" w:rsidRDefault="00760B88" w:rsidP="005F37A9">
            <w:pPr>
              <w:rPr>
                <w:rFonts w:ascii="Segoe UI" w:hAnsi="Segoe UI" w:cs="Segoe UI"/>
                <w:b/>
                <w:sz w:val="18"/>
                <w:szCs w:val="18"/>
                <w:shd w:val="clear" w:color="auto" w:fill="FFFFFF"/>
              </w:rPr>
            </w:pPr>
            <w:r w:rsidRPr="00760B88">
              <w:rPr>
                <w:rStyle w:val="Teksttreci16"/>
                <w:rFonts w:ascii="Arial" w:hAnsi="Arial" w:cs="Arial"/>
                <w:b/>
                <w:shd w:val="clear" w:color="auto" w:fill="auto"/>
              </w:rPr>
              <w:t>P</w:t>
            </w:r>
            <w:r w:rsidRPr="005F37A9">
              <w:rPr>
                <w:rStyle w:val="Teksttreci16"/>
                <w:rFonts w:ascii="Arial" w:hAnsi="Arial" w:cs="Arial"/>
                <w:b/>
                <w:shd w:val="clear" w:color="auto" w:fill="auto"/>
              </w:rPr>
              <w:t>rojektant w specjalności architektonicznej</w:t>
            </w:r>
          </w:p>
        </w:tc>
        <w:tc>
          <w:tcPr>
            <w:tcW w:w="1763" w:type="dxa"/>
          </w:tcPr>
          <w:p w:rsidR="00EE73FE" w:rsidRDefault="00EE73FE" w:rsidP="00111BF0"/>
        </w:tc>
        <w:tc>
          <w:tcPr>
            <w:tcW w:w="1685" w:type="dxa"/>
          </w:tcPr>
          <w:p w:rsidR="00EE73FE" w:rsidRDefault="00EE73FE" w:rsidP="00111BF0"/>
        </w:tc>
        <w:tc>
          <w:tcPr>
            <w:tcW w:w="2647" w:type="dxa"/>
          </w:tcPr>
          <w:p w:rsidR="00EE73FE" w:rsidRDefault="00EE73FE" w:rsidP="00111BF0"/>
        </w:tc>
        <w:tc>
          <w:tcPr>
            <w:tcW w:w="2680" w:type="dxa"/>
          </w:tcPr>
          <w:p w:rsidR="00EE73FE" w:rsidRPr="008F05E1" w:rsidRDefault="00EE73FE" w:rsidP="00111BF0">
            <w:pPr>
              <w:suppressAutoHyphens w:val="0"/>
              <w:rPr>
                <w:sz w:val="16"/>
                <w:szCs w:val="16"/>
                <w:lang w:eastAsia="pl-PL"/>
              </w:rPr>
            </w:pPr>
          </w:p>
        </w:tc>
      </w:tr>
      <w:tr w:rsidR="00EE73FE" w:rsidTr="005F37A9">
        <w:trPr>
          <w:trHeight w:val="542"/>
        </w:trPr>
        <w:tc>
          <w:tcPr>
            <w:tcW w:w="2552" w:type="dxa"/>
            <w:vAlign w:val="center"/>
          </w:tcPr>
          <w:p w:rsidR="00EE73FE" w:rsidRPr="005F37A9" w:rsidRDefault="00760B88" w:rsidP="005F37A9">
            <w:pPr>
              <w:rPr>
                <w:rFonts w:ascii="Calibri" w:hAnsi="Calibri" w:cs="Calibri"/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760B88">
              <w:rPr>
                <w:rStyle w:val="Teksttreci3"/>
                <w:rFonts w:ascii="Arial" w:hAnsi="Arial" w:cs="Arial"/>
                <w:color w:val="000000"/>
                <w:sz w:val="18"/>
                <w:szCs w:val="18"/>
              </w:rPr>
              <w:t>P</w:t>
            </w:r>
            <w:r w:rsidRPr="005F37A9">
              <w:rPr>
                <w:rStyle w:val="Teksttreci3"/>
                <w:rFonts w:ascii="Arial" w:hAnsi="Arial" w:cs="Arial"/>
                <w:color w:val="000000"/>
                <w:sz w:val="18"/>
                <w:szCs w:val="18"/>
              </w:rPr>
              <w:t>rojektant w specjalności konstrukcyjno-budowlanej</w:t>
            </w:r>
          </w:p>
        </w:tc>
        <w:tc>
          <w:tcPr>
            <w:tcW w:w="1763" w:type="dxa"/>
          </w:tcPr>
          <w:p w:rsidR="00EE73FE" w:rsidRDefault="00EE73FE" w:rsidP="00111BF0"/>
        </w:tc>
        <w:tc>
          <w:tcPr>
            <w:tcW w:w="1685" w:type="dxa"/>
          </w:tcPr>
          <w:p w:rsidR="00EE73FE" w:rsidRDefault="00EE73FE" w:rsidP="00111BF0"/>
        </w:tc>
        <w:tc>
          <w:tcPr>
            <w:tcW w:w="2647" w:type="dxa"/>
          </w:tcPr>
          <w:p w:rsidR="00EE73FE" w:rsidRDefault="00EE73FE" w:rsidP="00111BF0"/>
        </w:tc>
        <w:tc>
          <w:tcPr>
            <w:tcW w:w="2680" w:type="dxa"/>
          </w:tcPr>
          <w:p w:rsidR="00EE73FE" w:rsidRPr="008F05E1" w:rsidRDefault="00EE73FE" w:rsidP="00111BF0">
            <w:pPr>
              <w:suppressAutoHyphens w:val="0"/>
              <w:rPr>
                <w:sz w:val="16"/>
                <w:szCs w:val="16"/>
                <w:lang w:eastAsia="pl-PL"/>
              </w:rPr>
            </w:pPr>
          </w:p>
        </w:tc>
      </w:tr>
      <w:tr w:rsidR="00EE73FE" w:rsidTr="005F37A9">
        <w:trPr>
          <w:trHeight w:val="566"/>
        </w:trPr>
        <w:tc>
          <w:tcPr>
            <w:tcW w:w="2552" w:type="dxa"/>
            <w:vAlign w:val="center"/>
          </w:tcPr>
          <w:p w:rsidR="00EE73FE" w:rsidRPr="005F37A9" w:rsidRDefault="00760B88" w:rsidP="005F37A9">
            <w:pPr>
              <w:rPr>
                <w:b/>
                <w:sz w:val="18"/>
                <w:szCs w:val="18"/>
              </w:rPr>
            </w:pPr>
            <w:r w:rsidRPr="005F37A9">
              <w:rPr>
                <w:rStyle w:val="Teksttreci3"/>
                <w:rFonts w:ascii="Arial" w:hAnsi="Arial" w:cs="Arial"/>
                <w:bCs w:val="0"/>
                <w:color w:val="000000"/>
                <w:sz w:val="18"/>
                <w:szCs w:val="18"/>
              </w:rPr>
              <w:t>Projektant w specjalności kolejowej</w:t>
            </w:r>
          </w:p>
        </w:tc>
        <w:tc>
          <w:tcPr>
            <w:tcW w:w="1763" w:type="dxa"/>
          </w:tcPr>
          <w:p w:rsidR="00EE73FE" w:rsidRDefault="00EE73FE" w:rsidP="00111BF0"/>
        </w:tc>
        <w:tc>
          <w:tcPr>
            <w:tcW w:w="1685" w:type="dxa"/>
          </w:tcPr>
          <w:p w:rsidR="00EE73FE" w:rsidRDefault="00EE73FE" w:rsidP="00111BF0"/>
        </w:tc>
        <w:tc>
          <w:tcPr>
            <w:tcW w:w="2647" w:type="dxa"/>
          </w:tcPr>
          <w:p w:rsidR="00EE73FE" w:rsidRDefault="00EE73FE" w:rsidP="00111BF0"/>
        </w:tc>
        <w:tc>
          <w:tcPr>
            <w:tcW w:w="2680" w:type="dxa"/>
          </w:tcPr>
          <w:p w:rsidR="00EE73FE" w:rsidRPr="008F05E1" w:rsidRDefault="00EE73FE" w:rsidP="00111BF0">
            <w:pPr>
              <w:suppressAutoHyphens w:val="0"/>
              <w:rPr>
                <w:sz w:val="16"/>
                <w:szCs w:val="16"/>
                <w:lang w:eastAsia="pl-PL"/>
              </w:rPr>
            </w:pPr>
          </w:p>
        </w:tc>
      </w:tr>
    </w:tbl>
    <w:p w:rsidR="008B0F29" w:rsidRPr="00561F3B" w:rsidRDefault="008B0F29" w:rsidP="008B0F29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8B0F29" w:rsidRDefault="008B0F29" w:rsidP="008B0F29">
      <w:pPr>
        <w:jc w:val="both"/>
        <w:rPr>
          <w:sz w:val="20"/>
          <w:szCs w:val="20"/>
        </w:rPr>
      </w:pPr>
      <w:r w:rsidRPr="00561F3B">
        <w:rPr>
          <w:sz w:val="20"/>
          <w:szCs w:val="20"/>
        </w:rPr>
        <w:t>Oświadczam/-y, że osoby, które będą uczestniczyć w wykonywaniu zamówienia, posiadają wymagane uprawnienia, jeżeli ustawy nakładają obowiązek posiadania takich uprawnień.</w:t>
      </w:r>
    </w:p>
    <w:p w:rsidR="009516E5" w:rsidRPr="00561F3B" w:rsidRDefault="009516E5" w:rsidP="008B0F29">
      <w:pPr>
        <w:jc w:val="both"/>
        <w:rPr>
          <w:sz w:val="20"/>
          <w:szCs w:val="20"/>
        </w:rPr>
      </w:pPr>
    </w:p>
    <w:tbl>
      <w:tblPr>
        <w:tblStyle w:val="Tabela-Siatka"/>
        <w:tblW w:w="0" w:type="auto"/>
        <w:tblInd w:w="250" w:type="dxa"/>
        <w:tblLook w:val="04A0" w:firstRow="1" w:lastRow="0" w:firstColumn="1" w:lastColumn="0" w:noHBand="0" w:noVBand="1"/>
      </w:tblPr>
      <w:tblGrid>
        <w:gridCol w:w="4117"/>
        <w:gridCol w:w="4246"/>
      </w:tblGrid>
      <w:tr w:rsidR="008B0F29" w:rsidRPr="00561F3B" w:rsidTr="009516E5">
        <w:trPr>
          <w:trHeight w:val="1409"/>
        </w:trPr>
        <w:tc>
          <w:tcPr>
            <w:tcW w:w="4117" w:type="dxa"/>
            <w:vAlign w:val="center"/>
          </w:tcPr>
          <w:p w:rsidR="008B0F29" w:rsidRPr="00561F3B" w:rsidRDefault="008B0F29" w:rsidP="008B0F29">
            <w:pPr>
              <w:pStyle w:val="TABPogrrodek"/>
              <w:spacing w:before="0" w:after="0"/>
              <w:rPr>
                <w:rFonts w:ascii="Arial" w:hAnsi="Arial" w:cs="Arial"/>
                <w:sz w:val="20"/>
              </w:rPr>
            </w:pPr>
          </w:p>
        </w:tc>
        <w:tc>
          <w:tcPr>
            <w:tcW w:w="4246" w:type="dxa"/>
            <w:vAlign w:val="center"/>
          </w:tcPr>
          <w:p w:rsidR="008B0F29" w:rsidRPr="00561F3B" w:rsidRDefault="008B0F29" w:rsidP="008B0F29">
            <w:pPr>
              <w:pStyle w:val="TABPogrrodek"/>
              <w:spacing w:before="0" w:after="0"/>
              <w:rPr>
                <w:rFonts w:ascii="Arial" w:hAnsi="Arial" w:cs="Arial"/>
                <w:sz w:val="20"/>
              </w:rPr>
            </w:pPr>
          </w:p>
        </w:tc>
      </w:tr>
      <w:tr w:rsidR="008B0F29" w:rsidRPr="00561F3B" w:rsidTr="008B0F29">
        <w:tc>
          <w:tcPr>
            <w:tcW w:w="4117" w:type="dxa"/>
            <w:shd w:val="clear" w:color="auto" w:fill="D9D9D9" w:themeFill="background1" w:themeFillShade="D9"/>
            <w:vAlign w:val="center"/>
          </w:tcPr>
          <w:p w:rsidR="008B0F29" w:rsidRPr="00561F3B" w:rsidRDefault="008B0F29" w:rsidP="008B0F29">
            <w:pPr>
              <w:pStyle w:val="Tab10pktpogrrodek"/>
              <w:spacing w:before="0" w:after="0"/>
              <w:rPr>
                <w:rFonts w:ascii="Arial" w:hAnsi="Arial" w:cs="Arial"/>
              </w:rPr>
            </w:pPr>
            <w:r w:rsidRPr="00561F3B">
              <w:rPr>
                <w:rFonts w:ascii="Arial" w:hAnsi="Arial" w:cs="Arial"/>
              </w:rPr>
              <w:t xml:space="preserve">miejscowość, data </w:t>
            </w:r>
          </w:p>
        </w:tc>
        <w:tc>
          <w:tcPr>
            <w:tcW w:w="4246" w:type="dxa"/>
            <w:shd w:val="clear" w:color="auto" w:fill="D9D9D9" w:themeFill="background1" w:themeFillShade="D9"/>
            <w:vAlign w:val="center"/>
          </w:tcPr>
          <w:p w:rsidR="008B0F29" w:rsidRPr="00561F3B" w:rsidRDefault="008B0F29" w:rsidP="008B0F29">
            <w:pPr>
              <w:pStyle w:val="Tab10pktpogrrodek"/>
              <w:spacing w:before="0" w:after="0"/>
              <w:rPr>
                <w:rFonts w:ascii="Arial" w:hAnsi="Arial" w:cs="Arial"/>
              </w:rPr>
            </w:pPr>
            <w:r w:rsidRPr="00561F3B">
              <w:rPr>
                <w:rFonts w:ascii="Arial" w:hAnsi="Arial" w:cs="Arial"/>
              </w:rPr>
              <w:t>podpis upoważnionego reprezentanta Wykonawcy</w:t>
            </w:r>
          </w:p>
        </w:tc>
      </w:tr>
    </w:tbl>
    <w:p w:rsidR="008B0F29" w:rsidRPr="00561F3B" w:rsidRDefault="008B0F29" w:rsidP="008B0F29">
      <w:pPr>
        <w:suppressAutoHyphens w:val="0"/>
        <w:rPr>
          <w:b/>
          <w:sz w:val="20"/>
          <w:szCs w:val="20"/>
        </w:rPr>
      </w:pPr>
    </w:p>
    <w:p w:rsidR="008B0F29" w:rsidRDefault="008B0F29" w:rsidP="008B0F29">
      <w:pPr>
        <w:suppressAutoHyphens w:val="0"/>
        <w:jc w:val="right"/>
        <w:rPr>
          <w:b/>
          <w:i/>
          <w:sz w:val="20"/>
          <w:szCs w:val="20"/>
        </w:rPr>
      </w:pPr>
    </w:p>
    <w:p w:rsidR="008B0F29" w:rsidRDefault="008B0F29" w:rsidP="008B0F29">
      <w:pPr>
        <w:suppressAutoHyphens w:val="0"/>
        <w:jc w:val="right"/>
        <w:rPr>
          <w:b/>
          <w:i/>
          <w:sz w:val="20"/>
          <w:szCs w:val="20"/>
        </w:rPr>
      </w:pPr>
    </w:p>
    <w:p w:rsidR="008B0F29" w:rsidRDefault="008B0F29" w:rsidP="008B0F29">
      <w:pPr>
        <w:suppressAutoHyphens w:val="0"/>
        <w:jc w:val="right"/>
        <w:rPr>
          <w:b/>
          <w:i/>
          <w:sz w:val="20"/>
          <w:szCs w:val="20"/>
        </w:rPr>
      </w:pPr>
    </w:p>
    <w:p w:rsidR="008B0F29" w:rsidRDefault="008B0F29" w:rsidP="008B0F29">
      <w:pPr>
        <w:suppressAutoHyphens w:val="0"/>
        <w:jc w:val="right"/>
        <w:rPr>
          <w:b/>
          <w:i/>
          <w:sz w:val="20"/>
          <w:szCs w:val="20"/>
        </w:rPr>
      </w:pPr>
    </w:p>
    <w:p w:rsidR="008B0F29" w:rsidRPr="00EE73FE" w:rsidRDefault="008B0F29" w:rsidP="00EE73FE">
      <w:pPr>
        <w:suppressAutoHyphens w:val="0"/>
        <w:autoSpaceDE w:val="0"/>
        <w:autoSpaceDN w:val="0"/>
        <w:adjustRightInd w:val="0"/>
        <w:spacing w:before="120" w:after="120"/>
        <w:jc w:val="center"/>
        <w:rPr>
          <w:b/>
          <w:sz w:val="28"/>
          <w:szCs w:val="28"/>
        </w:rPr>
      </w:pPr>
      <w:bookmarkStart w:id="1" w:name="_GoBack"/>
      <w:bookmarkEnd w:id="1"/>
    </w:p>
    <w:p w:rsidR="008B0F29" w:rsidRPr="00EB58E2" w:rsidRDefault="008B0F29" w:rsidP="008B0F29">
      <w:pPr>
        <w:spacing w:line="276" w:lineRule="auto"/>
        <w:ind w:left="5234" w:firstLine="720"/>
        <w:jc w:val="right"/>
        <w:rPr>
          <w:b/>
          <w:sz w:val="20"/>
          <w:szCs w:val="20"/>
        </w:rPr>
      </w:pPr>
      <w:r w:rsidRPr="00F255A7">
        <w:rPr>
          <w:rFonts w:ascii="Times New Roman" w:hAnsi="Times New Roman" w:cs="Times New Roman"/>
          <w:b/>
          <w:bCs/>
        </w:rPr>
        <w:tab/>
      </w:r>
      <w:r w:rsidRPr="008C204F">
        <w:rPr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01B2B3" wp14:editId="513186D2">
                <wp:simplePos x="0" y="0"/>
                <wp:positionH relativeFrom="column">
                  <wp:posOffset>-393700</wp:posOffset>
                </wp:positionH>
                <wp:positionV relativeFrom="paragraph">
                  <wp:posOffset>-167005</wp:posOffset>
                </wp:positionV>
                <wp:extent cx="1920240" cy="745490"/>
                <wp:effectExtent l="0" t="0" r="22860" b="16510"/>
                <wp:wrapNone/>
                <wp:docPr id="26" name="Prostoką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240" cy="745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1FDB" w:rsidRDefault="00581FDB" w:rsidP="008B0F29"/>
                          <w:p w:rsidR="00581FDB" w:rsidRDefault="00581FDB" w:rsidP="008B0F29"/>
                          <w:p w:rsidR="00581FDB" w:rsidRDefault="00581FDB" w:rsidP="008B0F29"/>
                          <w:p w:rsidR="00581FDB" w:rsidRPr="00B020A8" w:rsidRDefault="00581FDB" w:rsidP="008B0F2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020A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(pieczęć wykonawcy)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1B2B3" id="Prostokąt 26" o:spid="_x0000_s1028" style="position:absolute;left:0;text-align:left;margin-left:-31pt;margin-top:-13.15pt;width:151.2pt;height:58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">
                <v:textbox inset="0,0,0,0">
                  <w:txbxContent>
                    <w:p w:rsidR="00581FDB" w:rsidRDefault="00581FDB" w:rsidP="008B0F29"/>
                    <w:p w:rsidR="00581FDB" w:rsidRDefault="00581FDB" w:rsidP="008B0F29"/>
                    <w:p w:rsidR="00581FDB" w:rsidRDefault="00581FDB" w:rsidP="008B0F29"/>
                    <w:p w:rsidR="00581FDB" w:rsidRPr="00B020A8" w:rsidRDefault="00581FDB" w:rsidP="008B0F2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020A8">
                        <w:rPr>
                          <w:b/>
                          <w:bCs/>
                          <w:sz w:val="20"/>
                          <w:szCs w:val="20"/>
                        </w:rPr>
                        <w:t>(pieczęć wykonawcy)</w:t>
                      </w:r>
                    </w:p>
                  </w:txbxContent>
                </v:textbox>
              </v:rect>
            </w:pict>
          </mc:Fallback>
        </mc:AlternateContent>
      </w:r>
      <w:r w:rsidRPr="008C204F">
        <w:rPr>
          <w:b/>
          <w:sz w:val="20"/>
          <w:szCs w:val="20"/>
        </w:rPr>
        <w:t xml:space="preserve">Załącznik nr </w:t>
      </w:r>
      <w:r w:rsidR="008C204F" w:rsidRPr="008C204F">
        <w:rPr>
          <w:b/>
          <w:sz w:val="20"/>
          <w:szCs w:val="20"/>
        </w:rPr>
        <w:t>6</w:t>
      </w:r>
      <w:r w:rsidR="008A46A6" w:rsidRPr="008C204F">
        <w:rPr>
          <w:b/>
          <w:sz w:val="20"/>
          <w:szCs w:val="20"/>
        </w:rPr>
        <w:t xml:space="preserve"> </w:t>
      </w:r>
      <w:r w:rsidRPr="008C204F">
        <w:rPr>
          <w:b/>
          <w:sz w:val="20"/>
          <w:szCs w:val="20"/>
        </w:rPr>
        <w:t>do SIWZ</w:t>
      </w:r>
    </w:p>
    <w:p w:rsidR="008B0F29" w:rsidRPr="00EB58E2" w:rsidRDefault="008B0F29" w:rsidP="008B0F29">
      <w:pPr>
        <w:ind w:left="5246" w:firstLine="708"/>
        <w:rPr>
          <w:b/>
          <w:sz w:val="20"/>
          <w:szCs w:val="20"/>
        </w:rPr>
      </w:pPr>
    </w:p>
    <w:p w:rsidR="008B0F29" w:rsidRPr="00EB58E2" w:rsidRDefault="008B0F29" w:rsidP="008B0F29">
      <w:pPr>
        <w:ind w:left="5246" w:hanging="1"/>
        <w:rPr>
          <w:b/>
          <w:sz w:val="20"/>
          <w:szCs w:val="20"/>
        </w:rPr>
      </w:pPr>
      <w:r w:rsidRPr="00EB58E2">
        <w:rPr>
          <w:b/>
          <w:sz w:val="20"/>
          <w:szCs w:val="20"/>
        </w:rPr>
        <w:t>Zamawiający:</w:t>
      </w:r>
    </w:p>
    <w:p w:rsidR="00EE73FE" w:rsidRPr="005C5567" w:rsidRDefault="00EE73FE" w:rsidP="00EE73FE">
      <w:pPr>
        <w:widowControl w:val="0"/>
        <w:autoSpaceDE w:val="0"/>
        <w:ind w:left="5245"/>
        <w:jc w:val="both"/>
        <w:rPr>
          <w:b/>
          <w:sz w:val="20"/>
          <w:szCs w:val="20"/>
          <w:lang w:eastAsia="ar-SA"/>
        </w:rPr>
      </w:pPr>
      <w:r w:rsidRPr="005C5567">
        <w:rPr>
          <w:b/>
          <w:sz w:val="20"/>
          <w:szCs w:val="20"/>
          <w:lang w:eastAsia="ar-SA"/>
        </w:rPr>
        <w:t xml:space="preserve">Pomorska Kolej Metropolitalna S.A. </w:t>
      </w:r>
    </w:p>
    <w:p w:rsidR="00EE73FE" w:rsidRPr="005C5567" w:rsidRDefault="00EE73FE" w:rsidP="00EE73FE">
      <w:pPr>
        <w:ind w:left="5245"/>
        <w:jc w:val="both"/>
        <w:rPr>
          <w:b/>
          <w:sz w:val="20"/>
          <w:szCs w:val="20"/>
          <w:lang w:eastAsia="ar-SA"/>
        </w:rPr>
      </w:pPr>
      <w:r w:rsidRPr="005C5567">
        <w:rPr>
          <w:b/>
          <w:sz w:val="20"/>
          <w:szCs w:val="20"/>
          <w:lang w:eastAsia="ar-SA"/>
        </w:rPr>
        <w:t xml:space="preserve">ul. Budowlanych 77 </w:t>
      </w:r>
    </w:p>
    <w:p w:rsidR="008B0F29" w:rsidRPr="00B020A8" w:rsidRDefault="00EE73FE" w:rsidP="00EE73FE">
      <w:pPr>
        <w:ind w:left="5245"/>
        <w:rPr>
          <w:sz w:val="20"/>
          <w:szCs w:val="20"/>
        </w:rPr>
      </w:pPr>
      <w:r w:rsidRPr="005C5567">
        <w:rPr>
          <w:b/>
          <w:sz w:val="20"/>
          <w:szCs w:val="20"/>
          <w:lang w:eastAsia="ar-SA"/>
        </w:rPr>
        <w:t>80-298 Gdańsk</w:t>
      </w:r>
    </w:p>
    <w:p w:rsidR="008B0F29" w:rsidRDefault="008B0F29" w:rsidP="008B0F29">
      <w:pPr>
        <w:ind w:left="5246" w:firstLine="708"/>
        <w:rPr>
          <w:sz w:val="20"/>
          <w:szCs w:val="20"/>
        </w:rPr>
      </w:pPr>
    </w:p>
    <w:p w:rsidR="008B0F29" w:rsidRPr="00EB58E2" w:rsidRDefault="008B0F29" w:rsidP="008B0F29">
      <w:pPr>
        <w:rPr>
          <w:b/>
          <w:sz w:val="20"/>
          <w:szCs w:val="20"/>
        </w:rPr>
      </w:pPr>
      <w:r w:rsidRPr="00EB58E2">
        <w:rPr>
          <w:b/>
          <w:sz w:val="20"/>
          <w:szCs w:val="20"/>
        </w:rPr>
        <w:t>Wykonawca:</w:t>
      </w:r>
    </w:p>
    <w:p w:rsidR="008B0F29" w:rsidRPr="00EB58E2" w:rsidRDefault="008B0F29" w:rsidP="008B0F29">
      <w:pPr>
        <w:rPr>
          <w:sz w:val="20"/>
          <w:szCs w:val="20"/>
        </w:rPr>
      </w:pPr>
      <w:r w:rsidRPr="00EB58E2">
        <w:rPr>
          <w:sz w:val="20"/>
          <w:szCs w:val="20"/>
        </w:rPr>
        <w:t>………………………………....................................................................................</w:t>
      </w:r>
    </w:p>
    <w:p w:rsidR="008B0F29" w:rsidRPr="00EB58E2" w:rsidRDefault="008B0F29" w:rsidP="008B0F29">
      <w:pPr>
        <w:ind w:right="5954"/>
        <w:rPr>
          <w:sz w:val="20"/>
          <w:szCs w:val="20"/>
        </w:rPr>
      </w:pPr>
    </w:p>
    <w:p w:rsidR="008B0F29" w:rsidRPr="00EB58E2" w:rsidRDefault="008B0F29" w:rsidP="008B0F29">
      <w:pPr>
        <w:rPr>
          <w:sz w:val="20"/>
          <w:szCs w:val="20"/>
        </w:rPr>
      </w:pPr>
      <w:r w:rsidRPr="00EB58E2">
        <w:rPr>
          <w:sz w:val="20"/>
          <w:szCs w:val="20"/>
        </w:rPr>
        <w:t>………………………………...................................................................................</w:t>
      </w:r>
    </w:p>
    <w:p w:rsidR="008B0F29" w:rsidRPr="00EB58E2" w:rsidRDefault="008B0F29" w:rsidP="008B0F29">
      <w:pPr>
        <w:rPr>
          <w:i/>
          <w:sz w:val="20"/>
          <w:szCs w:val="20"/>
        </w:rPr>
      </w:pPr>
      <w:r w:rsidRPr="00EB58E2">
        <w:rPr>
          <w:i/>
          <w:sz w:val="20"/>
          <w:szCs w:val="20"/>
        </w:rPr>
        <w:t>(pełna nazwa/firma, adres, w zależności od podmiotu: NIP/PESEL, KRS/</w:t>
      </w:r>
      <w:proofErr w:type="spellStart"/>
      <w:r w:rsidRPr="00EB58E2">
        <w:rPr>
          <w:i/>
          <w:sz w:val="20"/>
          <w:szCs w:val="20"/>
        </w:rPr>
        <w:t>CEiDG</w:t>
      </w:r>
      <w:proofErr w:type="spellEnd"/>
      <w:r w:rsidRPr="00EB58E2">
        <w:rPr>
          <w:i/>
          <w:sz w:val="20"/>
          <w:szCs w:val="20"/>
        </w:rPr>
        <w:t>)</w:t>
      </w:r>
    </w:p>
    <w:p w:rsidR="008B0F29" w:rsidRDefault="008B0F29" w:rsidP="008B0F29">
      <w:pPr>
        <w:ind w:left="432"/>
        <w:jc w:val="center"/>
        <w:rPr>
          <w:b/>
          <w:bCs/>
          <w:color w:val="000000"/>
          <w:sz w:val="20"/>
          <w:szCs w:val="20"/>
        </w:rPr>
      </w:pPr>
    </w:p>
    <w:p w:rsidR="008B0F29" w:rsidRPr="00EB58E2" w:rsidRDefault="008B0F29" w:rsidP="008B0F29">
      <w:pPr>
        <w:ind w:left="432"/>
        <w:jc w:val="center"/>
        <w:rPr>
          <w:b/>
          <w:bCs/>
          <w:color w:val="000000"/>
          <w:sz w:val="20"/>
          <w:szCs w:val="20"/>
        </w:rPr>
      </w:pPr>
      <w:r w:rsidRPr="00EB58E2">
        <w:rPr>
          <w:b/>
          <w:bCs/>
          <w:color w:val="000000"/>
          <w:sz w:val="20"/>
          <w:szCs w:val="20"/>
        </w:rPr>
        <w:t xml:space="preserve">INFORMACJA WYKONAWCY, DOTYCZĄCA PRZYNALEŻNOŚCI </w:t>
      </w:r>
      <w:r w:rsidRPr="00EB58E2">
        <w:rPr>
          <w:b/>
          <w:bCs/>
          <w:color w:val="000000"/>
          <w:sz w:val="20"/>
          <w:szCs w:val="20"/>
        </w:rPr>
        <w:br/>
        <w:t>DO GRUPY KAPITAŁOWEJ</w:t>
      </w:r>
    </w:p>
    <w:p w:rsidR="008B0F29" w:rsidRPr="00EB58E2" w:rsidRDefault="008B0F29" w:rsidP="008B0F29">
      <w:pPr>
        <w:rPr>
          <w:b/>
          <w:bCs/>
          <w:color w:val="000000"/>
          <w:sz w:val="20"/>
          <w:szCs w:val="20"/>
        </w:rPr>
      </w:pPr>
    </w:p>
    <w:p w:rsidR="00D52EE0" w:rsidRDefault="00D52EE0" w:rsidP="00D52EE0">
      <w:pPr>
        <w:pStyle w:val="Nagwekmniejszyrodek"/>
        <w:spacing w:before="120" w:after="120" w:line="288" w:lineRule="auto"/>
        <w:jc w:val="both"/>
        <w:rPr>
          <w:rFonts w:ascii="Arial" w:hAnsi="Arial" w:cs="Arial"/>
          <w:b w:val="0"/>
          <w:sz w:val="20"/>
        </w:rPr>
      </w:pPr>
      <w:r w:rsidRPr="00561F3B">
        <w:rPr>
          <w:rFonts w:ascii="Arial" w:hAnsi="Arial" w:cs="Arial"/>
          <w:b w:val="0"/>
          <w:sz w:val="20"/>
        </w:rPr>
        <w:t>Dotyczy: postępowania o udzielenie zamówienia publicznego na</w:t>
      </w:r>
      <w:r>
        <w:rPr>
          <w:rFonts w:ascii="Arial" w:hAnsi="Arial" w:cs="Arial"/>
          <w:b w:val="0"/>
          <w:sz w:val="20"/>
        </w:rPr>
        <w:t>:</w:t>
      </w:r>
      <w:r w:rsidRPr="00561F3B">
        <w:rPr>
          <w:rFonts w:ascii="Arial" w:hAnsi="Arial" w:cs="Arial"/>
          <w:b w:val="0"/>
          <w:sz w:val="20"/>
        </w:rPr>
        <w:t xml:space="preserve"> </w:t>
      </w:r>
    </w:p>
    <w:p w:rsidR="00D52EE0" w:rsidRPr="005A2BB1" w:rsidRDefault="00D52EE0" w:rsidP="00D52EE0">
      <w:pPr>
        <w:pStyle w:val="Nagwekmniejszyrodek"/>
        <w:rPr>
          <w:sz w:val="20"/>
        </w:rPr>
      </w:pPr>
      <w:r w:rsidRPr="009516E5">
        <w:rPr>
          <w:rFonts w:ascii="Arial" w:hAnsi="Arial" w:cs="Arial"/>
          <w:sz w:val="20"/>
        </w:rPr>
        <w:t>Opracowanie kompletnej dokumentacji projektowej wraz z uzyskaniem pozwolenia na budowę oraz pełnieniem nadzoru autorskiego dla przedsięwzięcia</w:t>
      </w:r>
      <w:r w:rsidRPr="009516E5">
        <w:rPr>
          <w:rFonts w:ascii="Arial" w:hAnsi="Arial" w:cs="Arial"/>
          <w:bCs w:val="0"/>
          <w:sz w:val="20"/>
        </w:rPr>
        <w:t xml:space="preserve"> Pomorska Kolej Metropolitalna Etap I – rewitalizacja „Kolei Kokoszkowskiej” Faza III – elektryfikacja linii kolejowych nr 248 i 253 wraz z budową przystanku Gdańsk </w:t>
      </w:r>
      <w:proofErr w:type="spellStart"/>
      <w:r w:rsidRPr="009516E5">
        <w:rPr>
          <w:rFonts w:ascii="Arial" w:hAnsi="Arial" w:cs="Arial"/>
          <w:bCs w:val="0"/>
          <w:sz w:val="20"/>
        </w:rPr>
        <w:t>Firoga</w:t>
      </w:r>
      <w:proofErr w:type="spellEnd"/>
    </w:p>
    <w:p w:rsidR="008B0F29" w:rsidRPr="00EB58E2" w:rsidRDefault="008B0F29" w:rsidP="008B0F29">
      <w:pPr>
        <w:jc w:val="both"/>
        <w:rPr>
          <w:color w:val="000000"/>
          <w:sz w:val="20"/>
          <w:szCs w:val="20"/>
        </w:rPr>
      </w:pPr>
      <w:r w:rsidRPr="00EB58E2">
        <w:rPr>
          <w:color w:val="000000"/>
          <w:sz w:val="20"/>
          <w:szCs w:val="20"/>
        </w:rPr>
        <w:t>przedkładam niniejszą informację:</w:t>
      </w:r>
    </w:p>
    <w:p w:rsidR="008B0F29" w:rsidRPr="00EB58E2" w:rsidRDefault="008B0F29" w:rsidP="008B0F29">
      <w:pPr>
        <w:jc w:val="both"/>
        <w:rPr>
          <w:sz w:val="20"/>
          <w:szCs w:val="20"/>
        </w:rPr>
      </w:pPr>
    </w:p>
    <w:p w:rsidR="008B0F29" w:rsidRPr="00EB58E2" w:rsidRDefault="008B0F29" w:rsidP="00E22076">
      <w:pPr>
        <w:pStyle w:val="Akapitzlist"/>
        <w:numPr>
          <w:ilvl w:val="0"/>
          <w:numId w:val="30"/>
        </w:numPr>
        <w:suppressAutoHyphens w:val="0"/>
        <w:spacing w:before="120" w:after="120" w:line="288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EB58E2">
        <w:rPr>
          <w:rFonts w:ascii="Arial" w:hAnsi="Arial" w:cs="Arial"/>
          <w:b/>
          <w:color w:val="000000"/>
          <w:sz w:val="20"/>
          <w:szCs w:val="20"/>
        </w:rPr>
        <w:t>nie należę</w:t>
      </w:r>
      <w:r w:rsidRPr="00EB58E2">
        <w:rPr>
          <w:rFonts w:ascii="Arial" w:hAnsi="Arial" w:cs="Arial"/>
          <w:color w:val="000000"/>
          <w:sz w:val="20"/>
          <w:szCs w:val="20"/>
        </w:rPr>
        <w:t xml:space="preserve"> do tej samej grupy kapitałowej, w rozumieniu ustawy z dnia 16 lutego 2007 r. o ochronie konkurencji i konsumentów (Dz. U. z 2015 r., poz. 184 z </w:t>
      </w:r>
      <w:proofErr w:type="spellStart"/>
      <w:r w:rsidRPr="00EB58E2">
        <w:rPr>
          <w:rFonts w:ascii="Arial" w:hAnsi="Arial" w:cs="Arial"/>
          <w:color w:val="000000"/>
          <w:sz w:val="20"/>
          <w:szCs w:val="20"/>
        </w:rPr>
        <w:t>późn</w:t>
      </w:r>
      <w:proofErr w:type="spellEnd"/>
      <w:r w:rsidRPr="00EB58E2">
        <w:rPr>
          <w:rFonts w:ascii="Arial" w:hAnsi="Arial" w:cs="Arial"/>
          <w:color w:val="000000"/>
          <w:sz w:val="20"/>
          <w:szCs w:val="20"/>
        </w:rPr>
        <w:t xml:space="preserve">. zm.) </w:t>
      </w:r>
      <w:r w:rsidRPr="00EB58E2">
        <w:rPr>
          <w:rFonts w:ascii="Arial" w:hAnsi="Arial" w:cs="Arial"/>
          <w:color w:val="000000"/>
          <w:sz w:val="20"/>
          <w:szCs w:val="20"/>
          <w:u w:val="single"/>
        </w:rPr>
        <w:t>z Wykonawcami, którzy złożyli oferty w przedmiotowym postępowaniu o udzielenie zamówienia</w:t>
      </w:r>
      <w:r w:rsidRPr="00EB58E2">
        <w:rPr>
          <w:rFonts w:ascii="Arial" w:hAnsi="Arial" w:cs="Arial"/>
          <w:color w:val="000000"/>
          <w:sz w:val="20"/>
          <w:szCs w:val="20"/>
        </w:rPr>
        <w:t>*</w:t>
      </w:r>
    </w:p>
    <w:p w:rsidR="008B0F29" w:rsidRPr="00EB58E2" w:rsidRDefault="008B0F29" w:rsidP="00E22076">
      <w:pPr>
        <w:pStyle w:val="Akapitzlist"/>
        <w:numPr>
          <w:ilvl w:val="0"/>
          <w:numId w:val="30"/>
        </w:numPr>
        <w:suppressAutoHyphens w:val="0"/>
        <w:spacing w:before="120" w:after="120" w:line="288" w:lineRule="auto"/>
        <w:jc w:val="both"/>
        <w:rPr>
          <w:rFonts w:ascii="Arial" w:hAnsi="Arial" w:cs="Arial"/>
          <w:color w:val="000000"/>
          <w:sz w:val="20"/>
          <w:szCs w:val="20"/>
          <w:u w:val="single"/>
        </w:rPr>
      </w:pPr>
      <w:r w:rsidRPr="00EB58E2">
        <w:rPr>
          <w:rFonts w:ascii="Arial" w:hAnsi="Arial" w:cs="Arial"/>
          <w:b/>
          <w:color w:val="000000"/>
          <w:sz w:val="20"/>
          <w:szCs w:val="20"/>
        </w:rPr>
        <w:t>należę</w:t>
      </w:r>
      <w:r w:rsidRPr="00EB58E2">
        <w:rPr>
          <w:rFonts w:ascii="Arial" w:hAnsi="Arial" w:cs="Arial"/>
          <w:color w:val="000000"/>
          <w:sz w:val="20"/>
          <w:szCs w:val="20"/>
        </w:rPr>
        <w:t xml:space="preserve"> do tej samej grupy kapitałowej, w rozumieniu ustawy z dnia 16 lutego 2007 r. o ochronie konkurencji i konsumentów (Dz. U. z 2015 r., poz. 184 z </w:t>
      </w:r>
      <w:proofErr w:type="spellStart"/>
      <w:r w:rsidRPr="00EB58E2">
        <w:rPr>
          <w:rFonts w:ascii="Arial" w:hAnsi="Arial" w:cs="Arial"/>
          <w:color w:val="000000"/>
          <w:sz w:val="20"/>
          <w:szCs w:val="20"/>
        </w:rPr>
        <w:t>późn</w:t>
      </w:r>
      <w:proofErr w:type="spellEnd"/>
      <w:r w:rsidRPr="00EB58E2">
        <w:rPr>
          <w:rFonts w:ascii="Arial" w:hAnsi="Arial" w:cs="Arial"/>
          <w:color w:val="000000"/>
          <w:sz w:val="20"/>
          <w:szCs w:val="20"/>
        </w:rPr>
        <w:t xml:space="preserve">.), </w:t>
      </w:r>
      <w:r w:rsidRPr="00EB58E2">
        <w:rPr>
          <w:rFonts w:ascii="Arial" w:hAnsi="Arial" w:cs="Arial"/>
          <w:color w:val="000000"/>
          <w:sz w:val="20"/>
          <w:szCs w:val="20"/>
          <w:u w:val="single"/>
        </w:rPr>
        <w:t>łącznie z niżej wymienionymi Wykonawcami, którzy złożyli odrębne oferty w przedmiotowym postępowaniu o udzielenie zamówienia:*</w:t>
      </w:r>
    </w:p>
    <w:p w:rsidR="008B0F29" w:rsidRPr="00EB58E2" w:rsidRDefault="008B0F29" w:rsidP="008B0F29">
      <w:pPr>
        <w:tabs>
          <w:tab w:val="left" w:pos="142"/>
        </w:tabs>
        <w:spacing w:before="120" w:after="120" w:line="288" w:lineRule="auto"/>
        <w:ind w:left="432"/>
        <w:jc w:val="both"/>
        <w:rPr>
          <w:i/>
          <w:color w:val="000000"/>
          <w:sz w:val="20"/>
          <w:szCs w:val="20"/>
        </w:rPr>
      </w:pPr>
      <w:r w:rsidRPr="00EB58E2">
        <w:rPr>
          <w:b/>
          <w:bCs/>
          <w:i/>
          <w:color w:val="000000"/>
          <w:sz w:val="20"/>
          <w:szCs w:val="20"/>
        </w:rPr>
        <w:t xml:space="preserve">* </w:t>
      </w:r>
      <w:r w:rsidRPr="00EB58E2">
        <w:rPr>
          <w:i/>
          <w:color w:val="000000"/>
          <w:sz w:val="20"/>
          <w:szCs w:val="20"/>
        </w:rPr>
        <w:t>niepotrzebne skreślić</w:t>
      </w:r>
    </w:p>
    <w:p w:rsidR="008B0F29" w:rsidRPr="00EB58E2" w:rsidRDefault="008B0F29" w:rsidP="008B0F29">
      <w:pPr>
        <w:spacing w:before="120" w:after="120" w:line="288" w:lineRule="auto"/>
        <w:jc w:val="both"/>
        <w:rPr>
          <w:sz w:val="20"/>
          <w:szCs w:val="20"/>
        </w:rPr>
      </w:pPr>
      <w:r w:rsidRPr="00EB58E2">
        <w:rPr>
          <w:sz w:val="20"/>
          <w:szCs w:val="20"/>
        </w:rPr>
        <w:t>W załączeniu przekazuję następujące dokumenty/informacje potwierdzające, że powiązania pomiędzy mną a nw. Wykonawcą/Wykonawcami nie prowadzą do zakłócenia konkurencji w niniejszym postępowaniu:</w:t>
      </w:r>
    </w:p>
    <w:p w:rsidR="008B0F29" w:rsidRPr="009D0746" w:rsidRDefault="008B0F29" w:rsidP="00E22076">
      <w:pPr>
        <w:pStyle w:val="Akapitzlist"/>
        <w:numPr>
          <w:ilvl w:val="1"/>
          <w:numId w:val="29"/>
        </w:numPr>
        <w:tabs>
          <w:tab w:val="clear" w:pos="1440"/>
          <w:tab w:val="num" w:pos="709"/>
        </w:tabs>
        <w:suppressAutoHyphens w:val="0"/>
        <w:spacing w:before="120" w:after="120" w:line="288" w:lineRule="auto"/>
        <w:ind w:left="709" w:hanging="709"/>
        <w:rPr>
          <w:sz w:val="20"/>
          <w:szCs w:val="20"/>
        </w:rPr>
      </w:pPr>
      <w:r w:rsidRPr="009D0746">
        <w:rPr>
          <w:sz w:val="20"/>
          <w:szCs w:val="20"/>
        </w:rPr>
        <w:t>……………………………………………………………………………………………</w:t>
      </w:r>
    </w:p>
    <w:p w:rsidR="008B0F29" w:rsidRPr="009D0746" w:rsidRDefault="008B0F29" w:rsidP="00E22076">
      <w:pPr>
        <w:pStyle w:val="Akapitzlist"/>
        <w:numPr>
          <w:ilvl w:val="1"/>
          <w:numId w:val="29"/>
        </w:numPr>
        <w:tabs>
          <w:tab w:val="clear" w:pos="1440"/>
          <w:tab w:val="num" w:pos="709"/>
        </w:tabs>
        <w:suppressAutoHyphens w:val="0"/>
        <w:spacing w:before="120" w:after="120" w:line="288" w:lineRule="auto"/>
        <w:ind w:left="709" w:hanging="709"/>
        <w:rPr>
          <w:sz w:val="20"/>
          <w:szCs w:val="20"/>
        </w:rPr>
      </w:pPr>
      <w:r w:rsidRPr="009D0746">
        <w:rPr>
          <w:sz w:val="20"/>
          <w:szCs w:val="20"/>
        </w:rPr>
        <w:t>…………………………………………………………………………………………...</w:t>
      </w:r>
    </w:p>
    <w:p w:rsidR="008B0F29" w:rsidRDefault="008B0F29" w:rsidP="008B0F29">
      <w:pPr>
        <w:pStyle w:val="Akapitzlist"/>
        <w:rPr>
          <w:rFonts w:ascii="Arial" w:hAnsi="Arial" w:cs="Arial"/>
          <w:sz w:val="20"/>
          <w:szCs w:val="20"/>
        </w:rPr>
      </w:pPr>
    </w:p>
    <w:p w:rsidR="008B0F29" w:rsidRPr="00BE5401" w:rsidRDefault="008B0F29" w:rsidP="008B0F29">
      <w:pPr>
        <w:pStyle w:val="Akapitzlist"/>
        <w:rPr>
          <w:rFonts w:ascii="Arial" w:hAnsi="Arial" w:cs="Arial"/>
          <w:sz w:val="20"/>
          <w:szCs w:val="20"/>
        </w:rPr>
      </w:pPr>
      <w:r w:rsidRPr="00BE5401">
        <w:rPr>
          <w:rFonts w:ascii="Arial" w:hAnsi="Arial" w:cs="Arial"/>
          <w:sz w:val="20"/>
          <w:szCs w:val="20"/>
        </w:rPr>
        <w:t>..............................................</w:t>
      </w:r>
      <w:r w:rsidRPr="00BE5401">
        <w:rPr>
          <w:rFonts w:ascii="Arial" w:hAnsi="Arial" w:cs="Arial"/>
          <w:sz w:val="20"/>
          <w:szCs w:val="20"/>
        </w:rPr>
        <w:tab/>
      </w:r>
      <w:r w:rsidRPr="00BE5401">
        <w:rPr>
          <w:rFonts w:ascii="Arial" w:hAnsi="Arial" w:cs="Arial"/>
          <w:sz w:val="20"/>
          <w:szCs w:val="20"/>
        </w:rPr>
        <w:tab/>
        <w:t>.................................................................................</w:t>
      </w:r>
    </w:p>
    <w:p w:rsidR="008B0F29" w:rsidRPr="00BE5401" w:rsidRDefault="008B0F29" w:rsidP="008B0F29">
      <w:pPr>
        <w:pStyle w:val="Akapitzlist"/>
        <w:tabs>
          <w:tab w:val="left" w:pos="4962"/>
          <w:tab w:val="left" w:pos="8222"/>
        </w:tabs>
        <w:rPr>
          <w:rFonts w:ascii="Arial" w:hAnsi="Arial" w:cs="Arial"/>
          <w:i/>
          <w:iCs/>
          <w:sz w:val="20"/>
          <w:szCs w:val="20"/>
        </w:rPr>
      </w:pPr>
      <w:r w:rsidRPr="00BE5401">
        <w:rPr>
          <w:rFonts w:ascii="Arial" w:hAnsi="Arial" w:cs="Arial"/>
          <w:i/>
          <w:iCs/>
          <w:sz w:val="20"/>
          <w:szCs w:val="20"/>
        </w:rPr>
        <w:t xml:space="preserve">    miejscowość i data</w:t>
      </w:r>
      <w:r w:rsidRPr="00BE5401">
        <w:rPr>
          <w:rFonts w:ascii="Arial" w:hAnsi="Arial" w:cs="Arial"/>
          <w:i/>
          <w:iCs/>
          <w:sz w:val="20"/>
          <w:szCs w:val="20"/>
        </w:rPr>
        <w:tab/>
        <w:t xml:space="preserve">podpis  osoby/osób uprawnionej do </w:t>
      </w:r>
    </w:p>
    <w:p w:rsidR="008B0F29" w:rsidRDefault="008B0F29" w:rsidP="008B0F29">
      <w:pPr>
        <w:pStyle w:val="Akapitzlist"/>
        <w:tabs>
          <w:tab w:val="left" w:pos="4962"/>
          <w:tab w:val="left" w:pos="8222"/>
        </w:tabs>
        <w:rPr>
          <w:rFonts w:ascii="Arial" w:hAnsi="Arial" w:cs="Arial"/>
          <w:i/>
          <w:iCs/>
          <w:sz w:val="20"/>
          <w:szCs w:val="20"/>
        </w:rPr>
      </w:pPr>
      <w:r w:rsidRPr="00BE5401">
        <w:rPr>
          <w:rFonts w:ascii="Arial" w:hAnsi="Arial" w:cs="Arial"/>
          <w:i/>
          <w:iCs/>
          <w:sz w:val="20"/>
          <w:szCs w:val="20"/>
        </w:rPr>
        <w:tab/>
        <w:t>reprezentowania wykonawcy</w:t>
      </w:r>
    </w:p>
    <w:p w:rsidR="00812A4E" w:rsidRDefault="00812A4E" w:rsidP="00812A4E">
      <w:pPr>
        <w:pStyle w:val="Akapitzlist"/>
        <w:tabs>
          <w:tab w:val="left" w:pos="4962"/>
          <w:tab w:val="left" w:pos="8222"/>
        </w:tabs>
        <w:ind w:left="0"/>
        <w:rPr>
          <w:rFonts w:ascii="Arial" w:eastAsia="TimesNewRomanPSMT" w:hAnsi="Arial" w:cs="Arial"/>
          <w:b/>
          <w:i/>
          <w:iCs/>
          <w:sz w:val="20"/>
          <w:szCs w:val="20"/>
        </w:rPr>
      </w:pPr>
    </w:p>
    <w:p w:rsidR="00812A4E" w:rsidRDefault="00812A4E" w:rsidP="00812A4E">
      <w:pPr>
        <w:pStyle w:val="Akapitzlist"/>
        <w:tabs>
          <w:tab w:val="left" w:pos="4962"/>
          <w:tab w:val="left" w:pos="8222"/>
        </w:tabs>
        <w:ind w:left="0"/>
        <w:rPr>
          <w:rFonts w:ascii="Arial" w:eastAsia="TimesNewRomanPSMT" w:hAnsi="Arial" w:cs="Arial"/>
          <w:i/>
          <w:iCs/>
          <w:sz w:val="20"/>
          <w:szCs w:val="20"/>
        </w:rPr>
      </w:pPr>
      <w:r w:rsidRPr="00BE5401">
        <w:rPr>
          <w:rFonts w:ascii="Arial" w:eastAsia="TimesNewRomanPSMT" w:hAnsi="Arial" w:cs="Arial"/>
          <w:b/>
          <w:i/>
          <w:iCs/>
          <w:sz w:val="20"/>
          <w:szCs w:val="20"/>
        </w:rPr>
        <w:t xml:space="preserve">UWAGA </w:t>
      </w:r>
      <w:r w:rsidRPr="00EB58E2">
        <w:rPr>
          <w:rFonts w:ascii="Arial" w:eastAsia="TimesNewRomanPSMT" w:hAnsi="Arial" w:cs="Arial"/>
          <w:i/>
          <w:iCs/>
          <w:sz w:val="20"/>
          <w:szCs w:val="20"/>
        </w:rPr>
        <w:t>Niniejsze oświadczenie składa każdy z Wykonawców wspólnie ubiegających się o udzielenie zamówienia</w:t>
      </w:r>
    </w:p>
    <w:p w:rsidR="008B0F29" w:rsidRPr="00BE5401" w:rsidRDefault="008B0F29" w:rsidP="008B0F29">
      <w:pPr>
        <w:pStyle w:val="Akapitzlist"/>
        <w:tabs>
          <w:tab w:val="left" w:pos="4962"/>
          <w:tab w:val="left" w:pos="8222"/>
        </w:tabs>
        <w:rPr>
          <w:rFonts w:ascii="Arial" w:hAnsi="Arial" w:cs="Arial"/>
          <w:b/>
          <w:sz w:val="20"/>
          <w:szCs w:val="20"/>
        </w:rPr>
      </w:pPr>
    </w:p>
    <w:p w:rsidR="008B0F29" w:rsidRPr="00663B64" w:rsidRDefault="008B0F29" w:rsidP="008A46A6">
      <w:pPr>
        <w:ind w:left="6360" w:firstLine="12"/>
        <w:rPr>
          <w:b/>
          <w:iCs/>
          <w:sz w:val="20"/>
          <w:szCs w:val="20"/>
        </w:rPr>
      </w:pPr>
      <w:r w:rsidRPr="008C204F">
        <w:rPr>
          <w:b/>
          <w:sz w:val="20"/>
          <w:szCs w:val="20"/>
        </w:rPr>
        <w:lastRenderedPageBreak/>
        <w:t xml:space="preserve">Załącznik nr </w:t>
      </w:r>
      <w:r w:rsidR="008C204F" w:rsidRPr="008C204F">
        <w:rPr>
          <w:b/>
          <w:sz w:val="20"/>
          <w:szCs w:val="20"/>
        </w:rPr>
        <w:t>7</w:t>
      </w:r>
      <w:r w:rsidRPr="008C204F">
        <w:rPr>
          <w:b/>
          <w:sz w:val="20"/>
          <w:szCs w:val="20"/>
        </w:rPr>
        <w:t xml:space="preserve"> do SIWZ</w:t>
      </w:r>
    </w:p>
    <w:p w:rsidR="008B0F29" w:rsidRPr="00F255A7" w:rsidRDefault="008B0F29" w:rsidP="008B0F29">
      <w:pPr>
        <w:rPr>
          <w:rFonts w:ascii="Times New Roman" w:hAnsi="Times New Roman" w:cs="Times New Roman"/>
        </w:rPr>
      </w:pPr>
    </w:p>
    <w:p w:rsidR="008B0F29" w:rsidRPr="00EB58E2" w:rsidRDefault="008B0F29" w:rsidP="008B0F29">
      <w:pPr>
        <w:spacing w:line="276" w:lineRule="auto"/>
        <w:ind w:left="5234" w:firstLine="720"/>
        <w:jc w:val="right"/>
        <w:rPr>
          <w:b/>
          <w:sz w:val="20"/>
          <w:szCs w:val="20"/>
        </w:rPr>
      </w:pPr>
      <w:r w:rsidRPr="00EB58E2">
        <w:rPr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0E01A0" wp14:editId="58614113">
                <wp:simplePos x="0" y="0"/>
                <wp:positionH relativeFrom="column">
                  <wp:posOffset>-393700</wp:posOffset>
                </wp:positionH>
                <wp:positionV relativeFrom="paragraph">
                  <wp:posOffset>-167005</wp:posOffset>
                </wp:positionV>
                <wp:extent cx="1920240" cy="745490"/>
                <wp:effectExtent l="0" t="0" r="22860" b="16510"/>
                <wp:wrapNone/>
                <wp:docPr id="24" name="Prostoką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240" cy="745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1FDB" w:rsidRDefault="00581FDB" w:rsidP="008B0F29"/>
                          <w:p w:rsidR="00581FDB" w:rsidRDefault="00581FDB" w:rsidP="008B0F29"/>
                          <w:p w:rsidR="00581FDB" w:rsidRDefault="00581FDB" w:rsidP="008B0F29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581FDB" w:rsidRPr="00663B64" w:rsidRDefault="00581FDB" w:rsidP="008B0F2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63B6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(pieczęć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podmiotu</w:t>
                            </w:r>
                            <w:r w:rsidRPr="00663B6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E01A0" id="Prostokąt 24" o:spid="_x0000_s1029" style="position:absolute;left:0;text-align:left;margin-left:-31pt;margin-top:-13.15pt;width:151.2pt;height:58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">
                <v:textbox inset="0,0,0,0">
                  <w:txbxContent>
                    <w:p w:rsidR="00581FDB" w:rsidRDefault="00581FDB" w:rsidP="008B0F29"/>
                    <w:p w:rsidR="00581FDB" w:rsidRDefault="00581FDB" w:rsidP="008B0F29"/>
                    <w:p w:rsidR="00581FDB" w:rsidRDefault="00581FDB" w:rsidP="008B0F29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581FDB" w:rsidRPr="00663B64" w:rsidRDefault="00581FDB" w:rsidP="008B0F2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63B64">
                        <w:rPr>
                          <w:b/>
                          <w:bCs/>
                          <w:sz w:val="20"/>
                          <w:szCs w:val="20"/>
                        </w:rPr>
                        <w:t xml:space="preserve">(pieczęć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podmiotu</w:t>
                      </w:r>
                      <w:r w:rsidRPr="00663B64">
                        <w:rPr>
                          <w:b/>
                          <w:bCs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EE73FE" w:rsidRPr="00EB58E2" w:rsidRDefault="00EE73FE" w:rsidP="00EE73FE">
      <w:pPr>
        <w:ind w:left="5246" w:hanging="1"/>
        <w:rPr>
          <w:b/>
          <w:sz w:val="20"/>
          <w:szCs w:val="20"/>
        </w:rPr>
      </w:pPr>
      <w:r w:rsidRPr="00EB58E2">
        <w:rPr>
          <w:b/>
          <w:sz w:val="20"/>
          <w:szCs w:val="20"/>
        </w:rPr>
        <w:t>Zamawiający:</w:t>
      </w:r>
    </w:p>
    <w:p w:rsidR="00EE73FE" w:rsidRPr="005C5567" w:rsidRDefault="00EE73FE" w:rsidP="00EE73FE">
      <w:pPr>
        <w:widowControl w:val="0"/>
        <w:autoSpaceDE w:val="0"/>
        <w:ind w:left="5245"/>
        <w:jc w:val="both"/>
        <w:rPr>
          <w:b/>
          <w:sz w:val="20"/>
          <w:szCs w:val="20"/>
          <w:lang w:eastAsia="ar-SA"/>
        </w:rPr>
      </w:pPr>
      <w:r w:rsidRPr="005C5567">
        <w:rPr>
          <w:b/>
          <w:sz w:val="20"/>
          <w:szCs w:val="20"/>
          <w:lang w:eastAsia="ar-SA"/>
        </w:rPr>
        <w:t xml:space="preserve">Pomorska Kolej Metropolitalna S.A. </w:t>
      </w:r>
    </w:p>
    <w:p w:rsidR="00EE73FE" w:rsidRPr="005C5567" w:rsidRDefault="00EE73FE" w:rsidP="00EE73FE">
      <w:pPr>
        <w:ind w:left="5245"/>
        <w:jc w:val="both"/>
        <w:rPr>
          <w:b/>
          <w:sz w:val="20"/>
          <w:szCs w:val="20"/>
          <w:lang w:eastAsia="ar-SA"/>
        </w:rPr>
      </w:pPr>
      <w:r w:rsidRPr="005C5567">
        <w:rPr>
          <w:b/>
          <w:sz w:val="20"/>
          <w:szCs w:val="20"/>
          <w:lang w:eastAsia="ar-SA"/>
        </w:rPr>
        <w:t xml:space="preserve">ul. Budowlanych 77 </w:t>
      </w:r>
    </w:p>
    <w:p w:rsidR="00EE73FE" w:rsidRPr="00B020A8" w:rsidRDefault="00EE73FE" w:rsidP="00EE73FE">
      <w:pPr>
        <w:ind w:left="5245"/>
        <w:rPr>
          <w:sz w:val="20"/>
          <w:szCs w:val="20"/>
        </w:rPr>
      </w:pPr>
      <w:r w:rsidRPr="005C5567">
        <w:rPr>
          <w:b/>
          <w:sz w:val="20"/>
          <w:szCs w:val="20"/>
          <w:lang w:eastAsia="ar-SA"/>
        </w:rPr>
        <w:t>80-298 Gdańsk</w:t>
      </w:r>
    </w:p>
    <w:p w:rsidR="008B0F29" w:rsidRDefault="008B0F29" w:rsidP="008B0F29">
      <w:pPr>
        <w:rPr>
          <w:b/>
          <w:sz w:val="20"/>
          <w:szCs w:val="20"/>
        </w:rPr>
      </w:pPr>
    </w:p>
    <w:p w:rsidR="008B0F29" w:rsidRDefault="008B0F29" w:rsidP="008B0F29">
      <w:pPr>
        <w:jc w:val="center"/>
        <w:rPr>
          <w:rFonts w:ascii="Times New Roman" w:hAnsi="Times New Roman" w:cs="Times New Roman"/>
          <w:b/>
          <w:bCs/>
        </w:rPr>
      </w:pPr>
    </w:p>
    <w:p w:rsidR="008B0F29" w:rsidRDefault="008B0F29" w:rsidP="008B0F29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ZOBOWIĄZANIE PODMIOTU</w:t>
      </w:r>
    </w:p>
    <w:p w:rsidR="008B0F29" w:rsidRDefault="008B0F29" w:rsidP="008B0F29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DO ODDANIA DO DYSPOZYCJI WYKONAWCY NIEZBĘDNYCH ZASOBÓW NA POTRZEBY WYKONANIA ZAMÓWIENIA</w:t>
      </w:r>
    </w:p>
    <w:p w:rsidR="008B0F29" w:rsidRPr="00EB58E2" w:rsidRDefault="008B0F29" w:rsidP="008B0F29">
      <w:pPr>
        <w:jc w:val="center"/>
        <w:rPr>
          <w:b/>
          <w:bCs/>
          <w:color w:val="000000"/>
          <w:sz w:val="20"/>
          <w:szCs w:val="20"/>
        </w:rPr>
      </w:pPr>
    </w:p>
    <w:p w:rsidR="00D52EE0" w:rsidRDefault="00D52EE0" w:rsidP="00D52EE0">
      <w:pPr>
        <w:pStyle w:val="Nagwekmniejszyrodek"/>
        <w:spacing w:before="120" w:after="120" w:line="288" w:lineRule="auto"/>
        <w:jc w:val="both"/>
        <w:rPr>
          <w:rFonts w:ascii="Arial" w:hAnsi="Arial" w:cs="Arial"/>
          <w:b w:val="0"/>
          <w:sz w:val="20"/>
        </w:rPr>
      </w:pPr>
      <w:r w:rsidRPr="00561F3B">
        <w:rPr>
          <w:rFonts w:ascii="Arial" w:hAnsi="Arial" w:cs="Arial"/>
          <w:b w:val="0"/>
          <w:sz w:val="20"/>
        </w:rPr>
        <w:t>Dotyczy: postępowania o udzielenie zamówienia publicznego na</w:t>
      </w:r>
      <w:r>
        <w:rPr>
          <w:rFonts w:ascii="Arial" w:hAnsi="Arial" w:cs="Arial"/>
          <w:b w:val="0"/>
          <w:sz w:val="20"/>
        </w:rPr>
        <w:t>:</w:t>
      </w:r>
      <w:r w:rsidRPr="00561F3B">
        <w:rPr>
          <w:rFonts w:ascii="Arial" w:hAnsi="Arial" w:cs="Arial"/>
          <w:b w:val="0"/>
          <w:sz w:val="20"/>
        </w:rPr>
        <w:t xml:space="preserve"> </w:t>
      </w:r>
    </w:p>
    <w:p w:rsidR="00D52EE0" w:rsidRPr="005A2BB1" w:rsidRDefault="00D52EE0" w:rsidP="00D52EE0">
      <w:pPr>
        <w:pStyle w:val="Nagwekmniejszyrodek"/>
        <w:rPr>
          <w:sz w:val="20"/>
        </w:rPr>
      </w:pPr>
      <w:r w:rsidRPr="009516E5">
        <w:rPr>
          <w:rFonts w:ascii="Arial" w:hAnsi="Arial" w:cs="Arial"/>
          <w:sz w:val="20"/>
        </w:rPr>
        <w:t>Opracowanie kompletnej dokumentacji projektowej wraz z uzyskaniem pozwolenia na budowę oraz pełnieniem nadzoru autorskiego dla przedsięwzięcia</w:t>
      </w:r>
      <w:r w:rsidRPr="009516E5">
        <w:rPr>
          <w:rFonts w:ascii="Arial" w:hAnsi="Arial" w:cs="Arial"/>
          <w:bCs w:val="0"/>
          <w:sz w:val="20"/>
        </w:rPr>
        <w:t xml:space="preserve"> Pomorska Kolej Metropolitalna Etap I – rewitalizacja „Kolei Kokoszkowskiej” Faza III – elektryfikacja linii kolejowych nr 248 i 253 wraz z budową przystanku Gdańsk </w:t>
      </w:r>
      <w:proofErr w:type="spellStart"/>
      <w:r w:rsidRPr="009516E5">
        <w:rPr>
          <w:rFonts w:ascii="Arial" w:hAnsi="Arial" w:cs="Arial"/>
          <w:bCs w:val="0"/>
          <w:sz w:val="20"/>
        </w:rPr>
        <w:t>Firoga</w:t>
      </w:r>
      <w:proofErr w:type="spellEnd"/>
    </w:p>
    <w:p w:rsidR="008B0F29" w:rsidRDefault="008B0F29" w:rsidP="008B0F29">
      <w:pPr>
        <w:ind w:left="2832" w:hanging="2832"/>
        <w:jc w:val="center"/>
        <w:rPr>
          <w:rFonts w:ascii="Times New Roman" w:hAnsi="Times New Roman"/>
          <w:b/>
        </w:rPr>
      </w:pPr>
    </w:p>
    <w:p w:rsidR="008B0F29" w:rsidRPr="00EB58E2" w:rsidRDefault="008B0F29" w:rsidP="008B0F29">
      <w:pPr>
        <w:spacing w:before="120" w:after="120" w:line="288" w:lineRule="auto"/>
        <w:ind w:left="2832" w:hanging="2832"/>
        <w:jc w:val="center"/>
        <w:rPr>
          <w:b/>
          <w:sz w:val="20"/>
          <w:szCs w:val="20"/>
        </w:rPr>
      </w:pPr>
      <w:r w:rsidRPr="00EB58E2">
        <w:rPr>
          <w:b/>
          <w:sz w:val="20"/>
          <w:szCs w:val="20"/>
        </w:rPr>
        <w:t>UWAGA!</w:t>
      </w:r>
    </w:p>
    <w:p w:rsidR="008B0F29" w:rsidRPr="00EE73FE" w:rsidRDefault="008B0F29" w:rsidP="008B0F29">
      <w:pPr>
        <w:pStyle w:val="Kolorowalistaakcent11"/>
        <w:widowControl w:val="0"/>
        <w:spacing w:before="120" w:after="120" w:line="288" w:lineRule="auto"/>
        <w:ind w:left="0" w:right="1"/>
        <w:jc w:val="both"/>
        <w:rPr>
          <w:rFonts w:ascii="Arial" w:hAnsi="Arial" w:cs="Arial"/>
          <w:sz w:val="20"/>
          <w:szCs w:val="20"/>
        </w:rPr>
      </w:pPr>
      <w:r w:rsidRPr="00EE73FE">
        <w:rPr>
          <w:rFonts w:ascii="Arial" w:hAnsi="Arial" w:cs="Arial"/>
          <w:sz w:val="20"/>
          <w:szCs w:val="20"/>
        </w:rPr>
        <w:t>Zamiast niniejszego formularza można przedstawić inne dokumenty, w szczególności:</w:t>
      </w:r>
    </w:p>
    <w:p w:rsidR="008B0F29" w:rsidRPr="00EE73FE" w:rsidRDefault="008B0F29" w:rsidP="008B0F29">
      <w:pPr>
        <w:pStyle w:val="Kolorowalistaakcent11"/>
        <w:widowControl w:val="0"/>
        <w:tabs>
          <w:tab w:val="left" w:pos="284"/>
        </w:tabs>
        <w:spacing w:before="120" w:after="120" w:line="288" w:lineRule="auto"/>
        <w:ind w:left="0" w:right="1"/>
        <w:jc w:val="both"/>
        <w:rPr>
          <w:rFonts w:ascii="Arial" w:hAnsi="Arial" w:cs="Arial"/>
          <w:sz w:val="20"/>
          <w:szCs w:val="20"/>
        </w:rPr>
      </w:pPr>
      <w:r w:rsidRPr="00EE73FE">
        <w:rPr>
          <w:rFonts w:ascii="Arial" w:hAnsi="Arial" w:cs="Arial"/>
          <w:sz w:val="20"/>
          <w:szCs w:val="20"/>
        </w:rPr>
        <w:t>1.</w:t>
      </w:r>
      <w:r w:rsidRPr="00EE73FE">
        <w:rPr>
          <w:rFonts w:ascii="Arial" w:hAnsi="Arial" w:cs="Arial"/>
          <w:sz w:val="20"/>
          <w:szCs w:val="20"/>
        </w:rPr>
        <w:tab/>
        <w:t xml:space="preserve">Zobowiązanie podmiotu, o którym mowa w art. 22a </w:t>
      </w:r>
      <w:r w:rsidRPr="00EE73FE">
        <w:rPr>
          <w:rFonts w:ascii="Arial" w:hAnsi="Arial" w:cs="Arial"/>
          <w:sz w:val="20"/>
          <w:szCs w:val="20"/>
          <w:lang w:val="pl-PL"/>
        </w:rPr>
        <w:t>u</w:t>
      </w:r>
      <w:r w:rsidRPr="00EE73FE">
        <w:rPr>
          <w:rFonts w:ascii="Arial" w:hAnsi="Arial" w:cs="Arial"/>
          <w:sz w:val="20"/>
          <w:szCs w:val="20"/>
        </w:rPr>
        <w:t xml:space="preserve">stawy </w:t>
      </w:r>
      <w:proofErr w:type="spellStart"/>
      <w:r w:rsidRPr="00EE73FE">
        <w:rPr>
          <w:rFonts w:ascii="Arial" w:hAnsi="Arial" w:cs="Arial"/>
          <w:sz w:val="20"/>
          <w:szCs w:val="20"/>
        </w:rPr>
        <w:t>Pzp</w:t>
      </w:r>
      <w:proofErr w:type="spellEnd"/>
      <w:r w:rsidRPr="00EE73FE">
        <w:rPr>
          <w:rFonts w:ascii="Arial" w:hAnsi="Arial" w:cs="Arial"/>
          <w:sz w:val="20"/>
          <w:szCs w:val="20"/>
        </w:rPr>
        <w:t>.</w:t>
      </w:r>
    </w:p>
    <w:p w:rsidR="008B0F29" w:rsidRPr="00EE73FE" w:rsidRDefault="008B0F29" w:rsidP="008B0F29">
      <w:pPr>
        <w:pStyle w:val="Kolorowalistaakcent11"/>
        <w:widowControl w:val="0"/>
        <w:tabs>
          <w:tab w:val="left" w:pos="284"/>
        </w:tabs>
        <w:spacing w:before="120" w:after="120" w:line="288" w:lineRule="auto"/>
        <w:ind w:left="0" w:right="1"/>
        <w:jc w:val="both"/>
        <w:rPr>
          <w:rFonts w:ascii="Arial" w:hAnsi="Arial" w:cs="Arial"/>
          <w:sz w:val="20"/>
          <w:szCs w:val="20"/>
        </w:rPr>
      </w:pPr>
      <w:r w:rsidRPr="00EE73FE">
        <w:rPr>
          <w:rFonts w:ascii="Arial" w:hAnsi="Arial" w:cs="Arial"/>
          <w:sz w:val="20"/>
          <w:szCs w:val="20"/>
        </w:rPr>
        <w:t>2.</w:t>
      </w:r>
      <w:r w:rsidRPr="00EE73FE">
        <w:rPr>
          <w:rFonts w:ascii="Arial" w:hAnsi="Arial" w:cs="Arial"/>
          <w:sz w:val="20"/>
          <w:szCs w:val="20"/>
        </w:rPr>
        <w:tab/>
        <w:t xml:space="preserve">Dokumenty które określają w szczególności: </w:t>
      </w:r>
    </w:p>
    <w:p w:rsidR="008B0F29" w:rsidRPr="00EE73FE" w:rsidRDefault="008B0F29" w:rsidP="008B0F29">
      <w:pPr>
        <w:autoSpaceDE w:val="0"/>
        <w:autoSpaceDN w:val="0"/>
        <w:adjustRightInd w:val="0"/>
        <w:spacing w:before="120" w:after="120" w:line="288" w:lineRule="auto"/>
        <w:ind w:left="709" w:hanging="425"/>
        <w:jc w:val="both"/>
        <w:rPr>
          <w:color w:val="000000" w:themeColor="text1"/>
          <w:sz w:val="20"/>
          <w:szCs w:val="20"/>
        </w:rPr>
      </w:pPr>
      <w:r w:rsidRPr="00EE73FE">
        <w:rPr>
          <w:color w:val="000000" w:themeColor="text1"/>
          <w:sz w:val="20"/>
          <w:szCs w:val="20"/>
        </w:rPr>
        <w:t xml:space="preserve">a) </w:t>
      </w:r>
      <w:r w:rsidRPr="00EE73FE">
        <w:rPr>
          <w:color w:val="000000" w:themeColor="text1"/>
          <w:sz w:val="20"/>
          <w:szCs w:val="20"/>
        </w:rPr>
        <w:tab/>
        <w:t>zakres dostępnych Wykonawcy zasobów innego podmiotu;</w:t>
      </w:r>
    </w:p>
    <w:p w:rsidR="008B0F29" w:rsidRPr="00EE73FE" w:rsidRDefault="008B0F29" w:rsidP="008B0F29">
      <w:pPr>
        <w:autoSpaceDE w:val="0"/>
        <w:autoSpaceDN w:val="0"/>
        <w:adjustRightInd w:val="0"/>
        <w:spacing w:before="120" w:after="120" w:line="288" w:lineRule="auto"/>
        <w:ind w:left="709" w:hanging="425"/>
        <w:jc w:val="both"/>
        <w:rPr>
          <w:color w:val="000000" w:themeColor="text1"/>
          <w:sz w:val="20"/>
          <w:szCs w:val="20"/>
        </w:rPr>
      </w:pPr>
      <w:r w:rsidRPr="00EE73FE">
        <w:rPr>
          <w:color w:val="000000" w:themeColor="text1"/>
          <w:sz w:val="20"/>
          <w:szCs w:val="20"/>
        </w:rPr>
        <w:t>b)</w:t>
      </w:r>
      <w:r w:rsidRPr="00EE73FE">
        <w:rPr>
          <w:color w:val="000000" w:themeColor="text1"/>
          <w:sz w:val="20"/>
          <w:szCs w:val="20"/>
        </w:rPr>
        <w:tab/>
        <w:t>sposób wykorzystania zasobów innego podmiotu, przez Wykonawcę, przy wykonywaniu zamówienia publicznego;</w:t>
      </w:r>
    </w:p>
    <w:p w:rsidR="008B0F29" w:rsidRPr="00EE73FE" w:rsidRDefault="008B0F29" w:rsidP="008B0F29">
      <w:pPr>
        <w:autoSpaceDE w:val="0"/>
        <w:autoSpaceDN w:val="0"/>
        <w:adjustRightInd w:val="0"/>
        <w:spacing w:before="120" w:after="120" w:line="288" w:lineRule="auto"/>
        <w:ind w:left="709" w:hanging="425"/>
        <w:jc w:val="both"/>
        <w:rPr>
          <w:color w:val="000000" w:themeColor="text1"/>
          <w:sz w:val="20"/>
          <w:szCs w:val="20"/>
        </w:rPr>
      </w:pPr>
      <w:r w:rsidRPr="00EE73FE">
        <w:rPr>
          <w:color w:val="000000" w:themeColor="text1"/>
          <w:sz w:val="20"/>
          <w:szCs w:val="20"/>
        </w:rPr>
        <w:t>c)</w:t>
      </w:r>
      <w:r w:rsidRPr="00EE73FE">
        <w:rPr>
          <w:color w:val="000000" w:themeColor="text1"/>
          <w:sz w:val="20"/>
          <w:szCs w:val="20"/>
        </w:rPr>
        <w:tab/>
        <w:t>zakres i okres udziału innego podmiotu przy wykonywaniu zamówienia  publicznego;</w:t>
      </w:r>
    </w:p>
    <w:p w:rsidR="008B0F29" w:rsidRPr="00EE73FE" w:rsidRDefault="008B0F29" w:rsidP="008B0F29">
      <w:pPr>
        <w:autoSpaceDE w:val="0"/>
        <w:autoSpaceDN w:val="0"/>
        <w:adjustRightInd w:val="0"/>
        <w:spacing w:before="120" w:after="120" w:line="288" w:lineRule="auto"/>
        <w:ind w:left="709" w:hanging="425"/>
        <w:jc w:val="both"/>
        <w:rPr>
          <w:color w:val="000000" w:themeColor="text1"/>
          <w:sz w:val="20"/>
          <w:szCs w:val="20"/>
        </w:rPr>
      </w:pPr>
      <w:r w:rsidRPr="00EE73FE">
        <w:rPr>
          <w:color w:val="000000" w:themeColor="text1"/>
          <w:sz w:val="20"/>
          <w:szCs w:val="20"/>
        </w:rPr>
        <w:t>d)</w:t>
      </w:r>
      <w:r w:rsidRPr="00EE73FE">
        <w:rPr>
          <w:color w:val="000000" w:themeColor="text1"/>
          <w:sz w:val="20"/>
          <w:szCs w:val="20"/>
        </w:rPr>
        <w:tab/>
        <w:t xml:space="preserve">czy podmiot, na zdolnościach którego Wykonawca polega w odniesieniu do warunków udziału w postępowaniu dotyczących wykształcenia, kwalifikacji zawodowych lub doświadczenia, realizuje </w:t>
      </w:r>
      <w:r w:rsidR="00754713">
        <w:rPr>
          <w:color w:val="000000" w:themeColor="text1"/>
          <w:sz w:val="20"/>
          <w:szCs w:val="20"/>
        </w:rPr>
        <w:t>usługi</w:t>
      </w:r>
      <w:r w:rsidRPr="00EE73FE">
        <w:rPr>
          <w:color w:val="000000" w:themeColor="text1"/>
          <w:sz w:val="20"/>
          <w:szCs w:val="20"/>
        </w:rPr>
        <w:t>, których wskazane zdolności dotyczą.</w:t>
      </w:r>
    </w:p>
    <w:p w:rsidR="008B0F29" w:rsidRPr="00EE73FE" w:rsidRDefault="008B0F29" w:rsidP="008B0F29">
      <w:pPr>
        <w:pStyle w:val="Kolorowalistaakcent11"/>
        <w:widowControl w:val="0"/>
        <w:tabs>
          <w:tab w:val="left" w:pos="284"/>
        </w:tabs>
        <w:spacing w:before="120" w:after="120" w:line="288" w:lineRule="auto"/>
        <w:ind w:left="709" w:right="1" w:hanging="283"/>
        <w:jc w:val="both"/>
        <w:rPr>
          <w:rFonts w:ascii="Arial" w:hAnsi="Arial" w:cs="Arial"/>
          <w:sz w:val="20"/>
          <w:szCs w:val="20"/>
        </w:rPr>
      </w:pPr>
      <w:r w:rsidRPr="00EE73FE">
        <w:rPr>
          <w:rFonts w:ascii="Arial" w:hAnsi="Arial" w:cs="Arial"/>
          <w:sz w:val="20"/>
          <w:szCs w:val="20"/>
        </w:rPr>
        <w:t>Ja:</w:t>
      </w:r>
    </w:p>
    <w:p w:rsidR="008B0F29" w:rsidRPr="00EB58E2" w:rsidRDefault="008B0F29" w:rsidP="008B0F29">
      <w:pPr>
        <w:spacing w:before="120" w:after="120" w:line="288" w:lineRule="auto"/>
        <w:jc w:val="center"/>
        <w:rPr>
          <w:sz w:val="20"/>
          <w:szCs w:val="20"/>
        </w:rPr>
      </w:pPr>
      <w:r w:rsidRPr="00EB58E2">
        <w:rPr>
          <w:sz w:val="20"/>
          <w:szCs w:val="20"/>
        </w:rPr>
        <w:t>…………………………………………………………………………………………………</w:t>
      </w:r>
    </w:p>
    <w:p w:rsidR="008B0F29" w:rsidRPr="00EF1078" w:rsidRDefault="008B0F29" w:rsidP="008B0F29">
      <w:pPr>
        <w:spacing w:before="120" w:after="120" w:line="288" w:lineRule="auto"/>
        <w:jc w:val="center"/>
        <w:rPr>
          <w:i/>
          <w:sz w:val="18"/>
          <w:szCs w:val="18"/>
        </w:rPr>
      </w:pPr>
      <w:r w:rsidRPr="00EF1078">
        <w:rPr>
          <w:i/>
          <w:sz w:val="18"/>
          <w:szCs w:val="18"/>
        </w:rPr>
        <w:t>(Imię i nazwisko osoby upoważnionej do reprezentowania podmiotu, stanowisko – właściciel, prezes zarządu, członek zarządu, prokurent, upełnomocniony reprezentant, itp.)</w:t>
      </w:r>
    </w:p>
    <w:p w:rsidR="008B0F29" w:rsidRPr="00EB58E2" w:rsidRDefault="008B0F29" w:rsidP="008B0F29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</w:p>
    <w:p w:rsidR="008B0F29" w:rsidRPr="00EB58E2" w:rsidRDefault="008B0F29" w:rsidP="008B0F29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  <w:r w:rsidRPr="00EB58E2">
        <w:rPr>
          <w:rFonts w:ascii="Arial" w:hAnsi="Arial" w:cs="Arial"/>
          <w:sz w:val="20"/>
          <w:szCs w:val="20"/>
        </w:rPr>
        <w:t>Działając w imieniu i na rzecz:</w:t>
      </w:r>
    </w:p>
    <w:p w:rsidR="008B0F29" w:rsidRPr="00EB58E2" w:rsidRDefault="008B0F29" w:rsidP="008B0F29">
      <w:pPr>
        <w:spacing w:before="120" w:after="120" w:line="288" w:lineRule="auto"/>
        <w:jc w:val="center"/>
        <w:rPr>
          <w:sz w:val="20"/>
          <w:szCs w:val="20"/>
        </w:rPr>
      </w:pPr>
      <w:r w:rsidRPr="00EB58E2">
        <w:rPr>
          <w:sz w:val="20"/>
          <w:szCs w:val="20"/>
        </w:rPr>
        <w:t>…………………………………………………………………………………………………</w:t>
      </w:r>
    </w:p>
    <w:p w:rsidR="008B0F29" w:rsidRPr="00EB58E2" w:rsidRDefault="008B0F29" w:rsidP="008B0F29">
      <w:pPr>
        <w:spacing w:before="120" w:after="120" w:line="288" w:lineRule="auto"/>
        <w:jc w:val="center"/>
        <w:rPr>
          <w:i/>
          <w:sz w:val="20"/>
          <w:szCs w:val="20"/>
        </w:rPr>
      </w:pPr>
      <w:r w:rsidRPr="00EB58E2">
        <w:rPr>
          <w:i/>
          <w:sz w:val="20"/>
          <w:szCs w:val="20"/>
        </w:rPr>
        <w:t>(nazwa podmiotu)</w:t>
      </w:r>
    </w:p>
    <w:p w:rsidR="008B0F29" w:rsidRPr="00EB58E2" w:rsidRDefault="008B0F29" w:rsidP="008B0F29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</w:p>
    <w:p w:rsidR="008B0F29" w:rsidRPr="00EB58E2" w:rsidRDefault="008B0F29" w:rsidP="008B0F29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  <w:r w:rsidRPr="00EB58E2">
        <w:rPr>
          <w:rFonts w:ascii="Arial" w:hAnsi="Arial" w:cs="Arial"/>
          <w:sz w:val="20"/>
          <w:szCs w:val="20"/>
        </w:rPr>
        <w:lastRenderedPageBreak/>
        <w:t>Zobowiązuję się do oddania nw. zasobów na potrzeby wykonania zamówienia:</w:t>
      </w:r>
    </w:p>
    <w:p w:rsidR="008B0F29" w:rsidRPr="00EB58E2" w:rsidRDefault="008B0F29" w:rsidP="008B0F29">
      <w:pPr>
        <w:spacing w:before="120" w:after="120" w:line="288" w:lineRule="auto"/>
        <w:ind w:right="1"/>
        <w:jc w:val="center"/>
        <w:rPr>
          <w:sz w:val="20"/>
          <w:szCs w:val="20"/>
        </w:rPr>
      </w:pPr>
      <w:r w:rsidRPr="00EB58E2">
        <w:rPr>
          <w:sz w:val="20"/>
          <w:szCs w:val="20"/>
        </w:rPr>
        <w:t>…………………………………………………………………………………………………</w:t>
      </w:r>
    </w:p>
    <w:p w:rsidR="008B0F29" w:rsidRPr="00EF1078" w:rsidRDefault="008B0F29" w:rsidP="008B0F29">
      <w:pPr>
        <w:spacing w:before="120" w:after="120" w:line="288" w:lineRule="auto"/>
        <w:jc w:val="center"/>
        <w:rPr>
          <w:i/>
          <w:sz w:val="18"/>
          <w:szCs w:val="18"/>
        </w:rPr>
      </w:pPr>
      <w:r w:rsidRPr="00EF1078">
        <w:rPr>
          <w:i/>
          <w:sz w:val="18"/>
          <w:szCs w:val="18"/>
        </w:rPr>
        <w:t>(określenie zasobu – sytuacja finansowa lub ekonomiczna, zdolność techniczna lub zawodowa)</w:t>
      </w:r>
    </w:p>
    <w:p w:rsidR="008B0F29" w:rsidRPr="00EB58E2" w:rsidRDefault="008B0F29" w:rsidP="008B0F29">
      <w:pPr>
        <w:pStyle w:val="pkt"/>
        <w:spacing w:before="120" w:after="120" w:line="288" w:lineRule="auto"/>
        <w:ind w:left="0" w:right="1" w:firstLine="0"/>
        <w:rPr>
          <w:rFonts w:ascii="Arial" w:hAnsi="Arial" w:cs="Arial"/>
          <w:sz w:val="20"/>
        </w:rPr>
      </w:pPr>
    </w:p>
    <w:p w:rsidR="008B0F29" w:rsidRPr="00EB58E2" w:rsidRDefault="008B0F29" w:rsidP="008B0F29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  <w:r w:rsidRPr="00EB58E2">
        <w:rPr>
          <w:rFonts w:ascii="Arial" w:hAnsi="Arial" w:cs="Arial"/>
          <w:sz w:val="20"/>
          <w:szCs w:val="20"/>
        </w:rPr>
        <w:t>do dyspozycji Wykonawcy:</w:t>
      </w:r>
    </w:p>
    <w:p w:rsidR="008B0F29" w:rsidRPr="00EB58E2" w:rsidRDefault="008B0F29" w:rsidP="008B0F29">
      <w:pPr>
        <w:spacing w:before="120" w:after="120" w:line="288" w:lineRule="auto"/>
        <w:jc w:val="center"/>
        <w:rPr>
          <w:sz w:val="20"/>
          <w:szCs w:val="20"/>
        </w:rPr>
      </w:pPr>
      <w:r w:rsidRPr="00EB58E2">
        <w:rPr>
          <w:sz w:val="20"/>
          <w:szCs w:val="20"/>
        </w:rPr>
        <w:t>…………………………………………………………………………………………………</w:t>
      </w:r>
    </w:p>
    <w:p w:rsidR="008B0F29" w:rsidRPr="00EF1078" w:rsidRDefault="008B0F29" w:rsidP="008B0F29">
      <w:pPr>
        <w:spacing w:before="120" w:after="120" w:line="288" w:lineRule="auto"/>
        <w:jc w:val="center"/>
        <w:rPr>
          <w:i/>
          <w:sz w:val="18"/>
          <w:szCs w:val="18"/>
        </w:rPr>
      </w:pPr>
      <w:r w:rsidRPr="00EF1078">
        <w:rPr>
          <w:i/>
          <w:sz w:val="18"/>
          <w:szCs w:val="18"/>
        </w:rPr>
        <w:t>(nazwa Wykonawcy)</w:t>
      </w:r>
    </w:p>
    <w:p w:rsidR="008B0F29" w:rsidRPr="00EB58E2" w:rsidRDefault="008B0F29" w:rsidP="008B0F29">
      <w:pPr>
        <w:pStyle w:val="pkt"/>
        <w:spacing w:before="120" w:after="120" w:line="288" w:lineRule="auto"/>
        <w:ind w:left="0" w:right="1" w:firstLine="0"/>
        <w:rPr>
          <w:rFonts w:ascii="Arial" w:hAnsi="Arial" w:cs="Arial"/>
          <w:sz w:val="20"/>
        </w:rPr>
      </w:pPr>
    </w:p>
    <w:p w:rsidR="008B0F29" w:rsidRPr="00EB58E2" w:rsidRDefault="008B0F29" w:rsidP="008B0F29">
      <w:pPr>
        <w:pStyle w:val="pkt"/>
        <w:spacing w:before="120" w:after="120" w:line="288" w:lineRule="auto"/>
        <w:ind w:left="0" w:right="1" w:firstLine="0"/>
        <w:rPr>
          <w:rFonts w:ascii="Arial" w:hAnsi="Arial" w:cs="Arial"/>
          <w:sz w:val="20"/>
        </w:rPr>
      </w:pPr>
      <w:r w:rsidRPr="00EB58E2">
        <w:rPr>
          <w:rFonts w:ascii="Arial" w:hAnsi="Arial" w:cs="Arial"/>
          <w:sz w:val="20"/>
        </w:rPr>
        <w:t>w trakcie wykonywania zamówienia:</w:t>
      </w:r>
    </w:p>
    <w:p w:rsidR="008B0F29" w:rsidRPr="00EB58E2" w:rsidRDefault="008B0F29" w:rsidP="008B0F29">
      <w:pPr>
        <w:spacing w:before="120" w:after="120" w:line="288" w:lineRule="auto"/>
        <w:jc w:val="center"/>
        <w:rPr>
          <w:sz w:val="20"/>
          <w:szCs w:val="20"/>
        </w:rPr>
      </w:pPr>
      <w:r w:rsidRPr="00EB58E2">
        <w:rPr>
          <w:sz w:val="20"/>
          <w:szCs w:val="20"/>
        </w:rPr>
        <w:t>…………………………………………………………………………………………………</w:t>
      </w:r>
    </w:p>
    <w:p w:rsidR="008B0F29" w:rsidRPr="00EF1078" w:rsidRDefault="008B0F29" w:rsidP="008B0F29">
      <w:pPr>
        <w:spacing w:before="120" w:after="120" w:line="288" w:lineRule="auto"/>
        <w:jc w:val="center"/>
        <w:rPr>
          <w:i/>
          <w:sz w:val="18"/>
          <w:szCs w:val="18"/>
        </w:rPr>
      </w:pPr>
      <w:r w:rsidRPr="00EF1078">
        <w:rPr>
          <w:i/>
          <w:sz w:val="18"/>
          <w:szCs w:val="18"/>
        </w:rPr>
        <w:t>(nazwa zamówienia)</w:t>
      </w:r>
    </w:p>
    <w:p w:rsidR="008B0F29" w:rsidRPr="00EB58E2" w:rsidRDefault="008B0F29" w:rsidP="008B0F29">
      <w:pPr>
        <w:pStyle w:val="pkt"/>
        <w:spacing w:before="120" w:after="120" w:line="288" w:lineRule="auto"/>
        <w:ind w:left="0" w:right="1" w:firstLine="0"/>
        <w:rPr>
          <w:rFonts w:ascii="Arial" w:hAnsi="Arial" w:cs="Arial"/>
          <w:sz w:val="20"/>
        </w:rPr>
      </w:pPr>
      <w:r w:rsidRPr="00EB58E2">
        <w:rPr>
          <w:rFonts w:ascii="Arial" w:hAnsi="Arial" w:cs="Arial"/>
          <w:sz w:val="20"/>
        </w:rPr>
        <w:t xml:space="preserve">Oświadczam, iż: </w:t>
      </w:r>
    </w:p>
    <w:p w:rsidR="008B0F29" w:rsidRPr="00EB58E2" w:rsidRDefault="008B0F29" w:rsidP="00E22076">
      <w:pPr>
        <w:pStyle w:val="pkt"/>
        <w:numPr>
          <w:ilvl w:val="1"/>
          <w:numId w:val="31"/>
        </w:numPr>
        <w:suppressAutoHyphens w:val="0"/>
        <w:spacing w:before="120" w:after="120" w:line="288" w:lineRule="auto"/>
        <w:ind w:left="851" w:right="1" w:hanging="425"/>
        <w:rPr>
          <w:rFonts w:ascii="Arial" w:hAnsi="Arial" w:cs="Arial"/>
          <w:sz w:val="20"/>
        </w:rPr>
      </w:pPr>
      <w:r w:rsidRPr="00EB58E2">
        <w:rPr>
          <w:rFonts w:ascii="Arial" w:hAnsi="Arial" w:cs="Arial"/>
          <w:sz w:val="20"/>
        </w:rPr>
        <w:t>Udostępniam Wykonawcy ww. zasoby, w następującym zakresie:</w:t>
      </w:r>
    </w:p>
    <w:p w:rsidR="008B0F29" w:rsidRPr="00EB58E2" w:rsidRDefault="008B0F29" w:rsidP="008B0F29">
      <w:pPr>
        <w:spacing w:before="120" w:after="120" w:line="288" w:lineRule="auto"/>
        <w:ind w:left="851" w:right="1" w:hanging="425"/>
        <w:jc w:val="both"/>
        <w:rPr>
          <w:sz w:val="20"/>
          <w:szCs w:val="20"/>
        </w:rPr>
      </w:pPr>
      <w:r w:rsidRPr="00EB58E2">
        <w:rPr>
          <w:sz w:val="20"/>
          <w:szCs w:val="20"/>
        </w:rPr>
        <w:t>…………………………………………………………………………………………………………………</w:t>
      </w:r>
    </w:p>
    <w:p w:rsidR="008B0F29" w:rsidRPr="00EB58E2" w:rsidRDefault="008B0F29" w:rsidP="008B0F29">
      <w:pPr>
        <w:spacing w:before="120" w:after="120" w:line="288" w:lineRule="auto"/>
        <w:ind w:left="851" w:right="1" w:hanging="425"/>
        <w:jc w:val="both"/>
        <w:rPr>
          <w:sz w:val="20"/>
          <w:szCs w:val="20"/>
        </w:rPr>
      </w:pPr>
      <w:r w:rsidRPr="00EB58E2">
        <w:rPr>
          <w:sz w:val="20"/>
          <w:szCs w:val="20"/>
        </w:rPr>
        <w:t>…………………………………………………………………………………………………………………</w:t>
      </w:r>
    </w:p>
    <w:p w:rsidR="008B0F29" w:rsidRPr="00EB58E2" w:rsidRDefault="008B0F29" w:rsidP="00E22076">
      <w:pPr>
        <w:pStyle w:val="pkt"/>
        <w:numPr>
          <w:ilvl w:val="1"/>
          <w:numId w:val="31"/>
        </w:numPr>
        <w:suppressAutoHyphens w:val="0"/>
        <w:spacing w:before="120" w:after="120" w:line="288" w:lineRule="auto"/>
        <w:ind w:left="851" w:right="1" w:hanging="425"/>
        <w:rPr>
          <w:rFonts w:ascii="Arial" w:hAnsi="Arial" w:cs="Arial"/>
          <w:sz w:val="20"/>
        </w:rPr>
      </w:pPr>
      <w:r w:rsidRPr="00EB58E2">
        <w:rPr>
          <w:rFonts w:ascii="Arial" w:hAnsi="Arial" w:cs="Arial"/>
          <w:sz w:val="20"/>
        </w:rPr>
        <w:t>Sposób wykorzystania udostępnionych przeze mnie zasobów, przez Wykonawcę,</w:t>
      </w:r>
      <w:r w:rsidRPr="00EB58E2">
        <w:rPr>
          <w:rFonts w:ascii="Arial" w:hAnsi="Arial" w:cs="Arial"/>
          <w:sz w:val="20"/>
        </w:rPr>
        <w:br/>
        <w:t>przy wykonywaniu zamówienia publicznego będzie następujący:</w:t>
      </w:r>
    </w:p>
    <w:p w:rsidR="008B0F29" w:rsidRPr="00EB58E2" w:rsidRDefault="008B0F29" w:rsidP="008B0F29">
      <w:pPr>
        <w:spacing w:before="120" w:after="120" w:line="288" w:lineRule="auto"/>
        <w:ind w:left="851" w:right="1" w:hanging="425"/>
        <w:jc w:val="both"/>
        <w:rPr>
          <w:sz w:val="20"/>
          <w:szCs w:val="20"/>
        </w:rPr>
      </w:pPr>
      <w:r w:rsidRPr="00EB58E2">
        <w:rPr>
          <w:sz w:val="20"/>
          <w:szCs w:val="20"/>
        </w:rPr>
        <w:t>…………………………………………………………………………………………………………………</w:t>
      </w:r>
    </w:p>
    <w:p w:rsidR="008B0F29" w:rsidRPr="00EB58E2" w:rsidRDefault="008B0F29" w:rsidP="008B0F29">
      <w:pPr>
        <w:spacing w:before="120" w:after="120" w:line="288" w:lineRule="auto"/>
        <w:ind w:left="851" w:right="1" w:hanging="425"/>
        <w:jc w:val="both"/>
        <w:rPr>
          <w:sz w:val="20"/>
          <w:szCs w:val="20"/>
        </w:rPr>
      </w:pPr>
      <w:r w:rsidRPr="00EB58E2">
        <w:rPr>
          <w:sz w:val="20"/>
          <w:szCs w:val="20"/>
        </w:rPr>
        <w:t>…………………………………………………………………………………………………………………</w:t>
      </w:r>
    </w:p>
    <w:p w:rsidR="008B0F29" w:rsidRPr="00EB58E2" w:rsidRDefault="008B0F29" w:rsidP="00E22076">
      <w:pPr>
        <w:pStyle w:val="pkt"/>
        <w:numPr>
          <w:ilvl w:val="1"/>
          <w:numId w:val="31"/>
        </w:numPr>
        <w:suppressAutoHyphens w:val="0"/>
        <w:spacing w:before="120" w:after="120" w:line="288" w:lineRule="auto"/>
        <w:ind w:left="851" w:right="1" w:hanging="425"/>
        <w:rPr>
          <w:rFonts w:ascii="Arial" w:hAnsi="Arial" w:cs="Arial"/>
          <w:sz w:val="20"/>
        </w:rPr>
      </w:pPr>
      <w:r w:rsidRPr="00EB58E2">
        <w:rPr>
          <w:rFonts w:ascii="Arial" w:hAnsi="Arial" w:cs="Arial"/>
          <w:sz w:val="20"/>
        </w:rPr>
        <w:t>Zakres mojego udziału przy wykonywaniu zamówienia publicznego będzie następujący:</w:t>
      </w:r>
    </w:p>
    <w:p w:rsidR="008B0F29" w:rsidRDefault="008B0F29" w:rsidP="008B0F29">
      <w:pPr>
        <w:spacing w:before="120" w:after="120" w:line="288" w:lineRule="auto"/>
        <w:ind w:left="851" w:right="1" w:hanging="425"/>
        <w:jc w:val="both"/>
        <w:rPr>
          <w:sz w:val="20"/>
          <w:szCs w:val="20"/>
        </w:rPr>
      </w:pPr>
      <w:r w:rsidRPr="00EB58E2">
        <w:rPr>
          <w:sz w:val="20"/>
          <w:szCs w:val="20"/>
        </w:rPr>
        <w:t>…………………………………………………………………………………………………………………</w:t>
      </w:r>
    </w:p>
    <w:p w:rsidR="008B0F29" w:rsidRPr="00EB58E2" w:rsidRDefault="008B0F29" w:rsidP="008B0F29">
      <w:pPr>
        <w:spacing w:before="120" w:after="120" w:line="288" w:lineRule="auto"/>
        <w:ind w:left="851" w:right="1" w:hanging="425"/>
        <w:jc w:val="both"/>
        <w:rPr>
          <w:sz w:val="20"/>
          <w:szCs w:val="20"/>
        </w:rPr>
      </w:pPr>
      <w:r w:rsidRPr="00EB58E2">
        <w:rPr>
          <w:sz w:val="20"/>
          <w:szCs w:val="20"/>
        </w:rPr>
        <w:t>…………………………………………………………………………………………………………………</w:t>
      </w:r>
    </w:p>
    <w:p w:rsidR="008B0F29" w:rsidRPr="00EB58E2" w:rsidRDefault="008B0F29" w:rsidP="00E22076">
      <w:pPr>
        <w:pStyle w:val="pkt"/>
        <w:numPr>
          <w:ilvl w:val="1"/>
          <w:numId w:val="31"/>
        </w:numPr>
        <w:suppressAutoHyphens w:val="0"/>
        <w:spacing w:before="120" w:after="120" w:line="288" w:lineRule="auto"/>
        <w:ind w:left="851" w:right="1" w:hanging="425"/>
        <w:rPr>
          <w:rFonts w:ascii="Arial" w:hAnsi="Arial" w:cs="Arial"/>
          <w:sz w:val="20"/>
        </w:rPr>
      </w:pPr>
      <w:r w:rsidRPr="00EB58E2">
        <w:rPr>
          <w:rFonts w:ascii="Arial" w:hAnsi="Arial" w:cs="Arial"/>
          <w:sz w:val="20"/>
        </w:rPr>
        <w:t>Okres mojego udziału przy wykonywaniu zamówienia publicznego będzie następujący:</w:t>
      </w:r>
    </w:p>
    <w:p w:rsidR="008B0F29" w:rsidRDefault="008B0F29" w:rsidP="008B0F29">
      <w:pPr>
        <w:spacing w:before="120" w:after="120" w:line="288" w:lineRule="auto"/>
        <w:ind w:left="502" w:right="1"/>
        <w:jc w:val="both"/>
        <w:rPr>
          <w:sz w:val="20"/>
          <w:szCs w:val="20"/>
        </w:rPr>
      </w:pPr>
      <w:r w:rsidRPr="00EB58E2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8B0F29" w:rsidRPr="00EB58E2" w:rsidRDefault="008B0F29" w:rsidP="008B0F29">
      <w:pPr>
        <w:spacing w:before="120" w:after="120" w:line="288" w:lineRule="auto"/>
        <w:ind w:left="502" w:right="1"/>
        <w:jc w:val="both"/>
        <w:rPr>
          <w:sz w:val="20"/>
          <w:szCs w:val="20"/>
        </w:rPr>
      </w:pPr>
      <w:r w:rsidRPr="00EB58E2">
        <w:rPr>
          <w:sz w:val="20"/>
          <w:szCs w:val="20"/>
        </w:rPr>
        <w:t>………………………………………………………………………………………………………………</w:t>
      </w:r>
    </w:p>
    <w:p w:rsidR="008B0F29" w:rsidRDefault="008B0F29" w:rsidP="008B0F29">
      <w:pPr>
        <w:pStyle w:val="pkt"/>
        <w:tabs>
          <w:tab w:val="left" w:pos="3098"/>
        </w:tabs>
        <w:spacing w:before="120" w:after="120" w:line="288" w:lineRule="auto"/>
        <w:ind w:left="0" w:right="1" w:firstLine="0"/>
        <w:rPr>
          <w:rFonts w:ascii="Arial" w:hAnsi="Arial" w:cs="Arial"/>
          <w:sz w:val="20"/>
        </w:rPr>
      </w:pPr>
      <w:r w:rsidRPr="00EB58E2">
        <w:rPr>
          <w:rFonts w:ascii="Arial" w:hAnsi="Arial" w:cs="Arial"/>
          <w:sz w:val="20"/>
        </w:rPr>
        <w:t>Oświadczam, ze jestem świadomy, iż w przypadku szkody Zamawiającego powstałej wskutek nieudostępnienia ww. zasobów odpowiadam wobec Zamawiającego solidarnie</w:t>
      </w:r>
      <w:r>
        <w:rPr>
          <w:rFonts w:ascii="Arial" w:hAnsi="Arial" w:cs="Arial"/>
          <w:sz w:val="20"/>
        </w:rPr>
        <w:t xml:space="preserve"> </w:t>
      </w:r>
      <w:r w:rsidRPr="00EB58E2">
        <w:rPr>
          <w:rFonts w:ascii="Arial" w:hAnsi="Arial" w:cs="Arial"/>
          <w:sz w:val="20"/>
        </w:rPr>
        <w:t>z ww. Wykonawcą. Moja odpowiedzialność wygasa jeżeli nieudostępnienie przedmiotowych zasobów nastąpiło na skutek okoliczności, za które nie ponoszę winy.</w:t>
      </w:r>
    </w:p>
    <w:p w:rsidR="008B0F29" w:rsidRDefault="008B0F29" w:rsidP="008B0F29">
      <w:pPr>
        <w:spacing w:before="120" w:after="120" w:line="288" w:lineRule="auto"/>
        <w:ind w:firstLine="284"/>
        <w:rPr>
          <w:sz w:val="20"/>
          <w:szCs w:val="20"/>
        </w:rPr>
      </w:pPr>
    </w:p>
    <w:p w:rsidR="008B0F29" w:rsidRPr="00EB58E2" w:rsidRDefault="008B0F29" w:rsidP="008B0F29">
      <w:pPr>
        <w:ind w:firstLine="284"/>
        <w:rPr>
          <w:sz w:val="20"/>
          <w:szCs w:val="20"/>
        </w:rPr>
      </w:pPr>
      <w:r w:rsidRPr="00EB58E2">
        <w:rPr>
          <w:sz w:val="20"/>
          <w:szCs w:val="20"/>
        </w:rPr>
        <w:t>..............................................</w:t>
      </w:r>
      <w:r w:rsidRPr="00EB58E2">
        <w:rPr>
          <w:sz w:val="20"/>
          <w:szCs w:val="20"/>
        </w:rPr>
        <w:tab/>
      </w:r>
      <w:r w:rsidRPr="00EB58E2">
        <w:rPr>
          <w:sz w:val="20"/>
          <w:szCs w:val="20"/>
        </w:rPr>
        <w:tab/>
        <w:t>.................................................................................</w:t>
      </w:r>
    </w:p>
    <w:p w:rsidR="008B0F29" w:rsidRPr="00EB58E2" w:rsidRDefault="008B0F29" w:rsidP="008B0F29">
      <w:pPr>
        <w:tabs>
          <w:tab w:val="left" w:pos="4962"/>
          <w:tab w:val="left" w:pos="8222"/>
        </w:tabs>
        <w:ind w:left="9203" w:hanging="8919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    miejscowość i data</w:t>
      </w:r>
      <w:r>
        <w:rPr>
          <w:i/>
          <w:iCs/>
          <w:sz w:val="20"/>
          <w:szCs w:val="20"/>
        </w:rPr>
        <w:tab/>
      </w:r>
      <w:r w:rsidRPr="00EB58E2">
        <w:rPr>
          <w:i/>
          <w:iCs/>
          <w:sz w:val="20"/>
          <w:szCs w:val="20"/>
        </w:rPr>
        <w:t xml:space="preserve">podpis  osoby/osób uprawnionej do </w:t>
      </w:r>
    </w:p>
    <w:p w:rsidR="008B0F29" w:rsidRPr="00561F3B" w:rsidRDefault="008B0F29" w:rsidP="008B0F29">
      <w:pPr>
        <w:jc w:val="center"/>
        <w:rPr>
          <w:b/>
          <w:sz w:val="20"/>
          <w:szCs w:val="20"/>
        </w:rPr>
      </w:pPr>
      <w:r w:rsidRPr="00EB58E2"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  <w:t xml:space="preserve">            </w:t>
      </w:r>
      <w:r w:rsidRPr="00EB58E2">
        <w:rPr>
          <w:i/>
          <w:iCs/>
          <w:sz w:val="20"/>
          <w:szCs w:val="20"/>
        </w:rPr>
        <w:t>reprezentowania wykonawcy</w:t>
      </w:r>
    </w:p>
    <w:sectPr w:rsidR="008B0F29" w:rsidRPr="00561F3B" w:rsidSect="00722A08">
      <w:headerReference w:type="default" r:id="rId8"/>
      <w:footerReference w:type="default" r:id="rId9"/>
      <w:pgSz w:w="11906" w:h="16838"/>
      <w:pgMar w:top="1843" w:right="1417" w:bottom="2127" w:left="1417" w:header="708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73E7" w:rsidRDefault="000E73E7" w:rsidP="008B0F29">
      <w:r>
        <w:separator/>
      </w:r>
    </w:p>
  </w:endnote>
  <w:endnote w:type="continuationSeparator" w:id="0">
    <w:p w:rsidR="000E73E7" w:rsidRDefault="000E73E7" w:rsidP="008B0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Grand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beration Serif"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NewRoman">
    <w:altName w:val="MS Mincho"/>
    <w:charset w:val="EE"/>
    <w:family w:val="auto"/>
    <w:pitch w:val="variable"/>
    <w:sig w:usb0="00000005" w:usb1="00000000" w:usb2="00000000" w:usb3="00000000" w:csb0="00000002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1FDB" w:rsidRDefault="00581FDB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7B04D2D8" wp14:editId="0319AB4C">
          <wp:simplePos x="0" y="0"/>
          <wp:positionH relativeFrom="column">
            <wp:posOffset>-807720</wp:posOffset>
          </wp:positionH>
          <wp:positionV relativeFrom="paragraph">
            <wp:posOffset>-746760</wp:posOffset>
          </wp:positionV>
          <wp:extent cx="7348113" cy="2476500"/>
          <wp:effectExtent l="0" t="0" r="5715" b="0"/>
          <wp:wrapNone/>
          <wp:docPr id="54" name="Obraz 54" descr="C:\Users\k.lecka\Pictures\stopki\Listownik_13.03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.lecka\Pictures\stopki\Listownik_13.03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8113" cy="247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81FDB" w:rsidRDefault="00581FDB">
    <w:pPr>
      <w:pStyle w:val="Stopka"/>
      <w:jc w:val="center"/>
    </w:pPr>
  </w:p>
  <w:sdt>
    <w:sdtPr>
      <w:id w:val="-1380695483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581FDB" w:rsidRPr="00252415" w:rsidRDefault="00581FDB">
        <w:pPr>
          <w:pStyle w:val="Stopka"/>
          <w:jc w:val="center"/>
          <w:rPr>
            <w:sz w:val="20"/>
            <w:szCs w:val="20"/>
          </w:rPr>
        </w:pPr>
        <w:r w:rsidRPr="00252415">
          <w:rPr>
            <w:sz w:val="20"/>
            <w:szCs w:val="20"/>
          </w:rPr>
          <w:fldChar w:fldCharType="begin"/>
        </w:r>
        <w:r w:rsidRPr="00252415">
          <w:rPr>
            <w:sz w:val="20"/>
            <w:szCs w:val="20"/>
          </w:rPr>
          <w:instrText>PAGE   \* MERGEFORMAT</w:instrText>
        </w:r>
        <w:r w:rsidRPr="00252415">
          <w:rPr>
            <w:sz w:val="20"/>
            <w:szCs w:val="20"/>
          </w:rPr>
          <w:fldChar w:fldCharType="separate"/>
        </w:r>
        <w:r>
          <w:rPr>
            <w:noProof/>
            <w:sz w:val="20"/>
            <w:szCs w:val="20"/>
          </w:rPr>
          <w:t>5</w:t>
        </w:r>
        <w:r w:rsidRPr="00252415">
          <w:rPr>
            <w:sz w:val="20"/>
            <w:szCs w:val="20"/>
          </w:rPr>
          <w:fldChar w:fldCharType="end"/>
        </w:r>
      </w:p>
    </w:sdtContent>
  </w:sdt>
  <w:p w:rsidR="00581FDB" w:rsidRDefault="00581FD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73E7" w:rsidRDefault="000E73E7" w:rsidP="008B0F29">
      <w:r>
        <w:separator/>
      </w:r>
    </w:p>
  </w:footnote>
  <w:footnote w:type="continuationSeparator" w:id="0">
    <w:p w:rsidR="000E73E7" w:rsidRDefault="000E73E7" w:rsidP="008B0F29">
      <w:r>
        <w:continuationSeparator/>
      </w:r>
    </w:p>
  </w:footnote>
  <w:footnote w:id="1">
    <w:p w:rsidR="00581FDB" w:rsidRDefault="00581FD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 xml:space="preserve"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  <w:r>
        <w:t xml:space="preserve"> </w:t>
      </w:r>
    </w:p>
  </w:footnote>
  <w:footnote w:id="2">
    <w:p w:rsidR="00581FDB" w:rsidRPr="00EE73FE" w:rsidRDefault="00581FDB" w:rsidP="00EE73FE">
      <w:pPr>
        <w:suppressAutoHyphens w:val="0"/>
        <w:rPr>
          <w:sz w:val="18"/>
          <w:szCs w:val="18"/>
          <w:lang w:eastAsia="pl-PL"/>
        </w:rPr>
      </w:pPr>
      <w:r>
        <w:rPr>
          <w:rStyle w:val="Odwoanieprzypisudolnego"/>
        </w:rPr>
        <w:footnoteRef/>
      </w:r>
      <w:r>
        <w:t xml:space="preserve"> </w:t>
      </w:r>
      <w:r w:rsidRPr="008F05E1">
        <w:rPr>
          <w:sz w:val="18"/>
          <w:szCs w:val="18"/>
          <w:lang w:eastAsia="pl-PL"/>
        </w:rPr>
        <w:t>Samodzielnie na podstawie:</w:t>
      </w:r>
      <w:r>
        <w:rPr>
          <w:sz w:val="18"/>
          <w:szCs w:val="18"/>
          <w:lang w:eastAsia="pl-PL"/>
        </w:rPr>
        <w:t xml:space="preserve"> </w:t>
      </w:r>
      <w:r w:rsidRPr="008F05E1">
        <w:rPr>
          <w:sz w:val="18"/>
          <w:szCs w:val="18"/>
          <w:lang w:eastAsia="pl-PL"/>
        </w:rPr>
        <w:t>.....................................</w:t>
      </w:r>
      <w:r>
        <w:rPr>
          <w:sz w:val="18"/>
          <w:szCs w:val="18"/>
          <w:lang w:eastAsia="pl-PL"/>
        </w:rPr>
        <w:t xml:space="preserve"> </w:t>
      </w:r>
      <w:r w:rsidRPr="008F05E1">
        <w:rPr>
          <w:sz w:val="16"/>
          <w:szCs w:val="16"/>
          <w:lang w:eastAsia="pl-PL"/>
        </w:rPr>
        <w:t>(należy wskazać rodzaj umowy np. umowa o podwykonawstwo, umowa cywilno</w:t>
      </w:r>
      <w:r>
        <w:rPr>
          <w:sz w:val="16"/>
          <w:szCs w:val="16"/>
          <w:lang w:eastAsia="pl-PL"/>
        </w:rPr>
        <w:t xml:space="preserve"> </w:t>
      </w:r>
      <w:r w:rsidRPr="008F05E1">
        <w:rPr>
          <w:sz w:val="16"/>
          <w:szCs w:val="16"/>
          <w:lang w:eastAsia="pl-PL"/>
        </w:rPr>
        <w:t>-</w:t>
      </w:r>
      <w:r>
        <w:rPr>
          <w:sz w:val="16"/>
          <w:szCs w:val="16"/>
          <w:lang w:eastAsia="pl-PL"/>
        </w:rPr>
        <w:t xml:space="preserve"> </w:t>
      </w:r>
      <w:r w:rsidRPr="008F05E1">
        <w:rPr>
          <w:sz w:val="16"/>
          <w:szCs w:val="16"/>
          <w:lang w:eastAsia="pl-PL"/>
        </w:rPr>
        <w:t>prawna itp.)</w:t>
      </w:r>
      <w:r>
        <w:rPr>
          <w:sz w:val="18"/>
          <w:szCs w:val="18"/>
          <w:lang w:eastAsia="pl-PL"/>
        </w:rPr>
        <w:t xml:space="preserve"> </w:t>
      </w:r>
      <w:r w:rsidRPr="00EE73FE">
        <w:rPr>
          <w:b/>
          <w:sz w:val="18"/>
          <w:szCs w:val="18"/>
          <w:lang w:eastAsia="pl-PL"/>
        </w:rPr>
        <w:t>lub</w:t>
      </w:r>
      <w:r>
        <w:rPr>
          <w:sz w:val="18"/>
          <w:szCs w:val="18"/>
          <w:lang w:eastAsia="pl-PL"/>
        </w:rPr>
        <w:t xml:space="preserve"> o</w:t>
      </w:r>
      <w:r w:rsidRPr="008F05E1">
        <w:rPr>
          <w:sz w:val="18"/>
          <w:szCs w:val="18"/>
          <w:lang w:eastAsia="pl-PL"/>
        </w:rPr>
        <w:t>soba zostanie udostępniona przez inny podmiot</w:t>
      </w:r>
      <w:r>
        <w:rPr>
          <w:sz w:val="18"/>
          <w:szCs w:val="18"/>
          <w:lang w:eastAsia="pl-PL"/>
        </w:rPr>
        <w:t xml:space="preserve"> </w:t>
      </w:r>
      <w:r w:rsidRPr="00EE73FE">
        <w:rPr>
          <w:sz w:val="16"/>
          <w:szCs w:val="16"/>
          <w:lang w:eastAsia="pl-PL"/>
        </w:rPr>
        <w:t>(należy załączyć zobowiązanie)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1FDB" w:rsidRDefault="00581FD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587F9C71" wp14:editId="32A18F57">
          <wp:simplePos x="0" y="0"/>
          <wp:positionH relativeFrom="margin">
            <wp:align>center</wp:align>
          </wp:positionH>
          <wp:positionV relativeFrom="paragraph">
            <wp:posOffset>-450215</wp:posOffset>
          </wp:positionV>
          <wp:extent cx="7294216" cy="1384774"/>
          <wp:effectExtent l="0" t="0" r="2540" b="6350"/>
          <wp:wrapNone/>
          <wp:docPr id="53" name="Obraz 53" descr="Macintosh HD:Users:aldona_luczak:Desktop:Nowy listownik PKM:nowe stopki:gó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ldona_luczak:Desktop:Nowy listownik PKM:nowe stopki:gó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4216" cy="1384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Listapunktowana21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00000004"/>
    <w:multiLevelType w:val="singleLevel"/>
    <w:tmpl w:val="00000004"/>
    <w:lvl w:ilvl="0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0000005"/>
    <w:multiLevelType w:val="multilevel"/>
    <w:tmpl w:val="AE5215E6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b w:val="0"/>
        <w:i w:val="0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0000006"/>
    <w:multiLevelType w:val="multilevel"/>
    <w:tmpl w:val="8D2666DE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0000007"/>
    <w:multiLevelType w:val="multilevel"/>
    <w:tmpl w:val="13620DF2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cs="Times New Roman"/>
        <w:b w:val="0"/>
        <w:bCs w:val="0"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cs="Times New Roman"/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cs="Times New Roman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cs="Times New Roman"/>
        <w:b w:val="0"/>
        <w:bCs w:val="0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cs="Times New Roman"/>
        <w:b w:val="0"/>
        <w:bCs w:val="0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cs="Times New Roman"/>
        <w:b w:val="0"/>
        <w:bCs w:val="0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cs="Times New Roman"/>
        <w:b w:val="0"/>
        <w:bCs w:val="0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cs="Times New Roman"/>
        <w:b w:val="0"/>
        <w:bCs w:val="0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cs="Times New Roman"/>
        <w:b w:val="0"/>
        <w:bCs w:val="0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ascii="Arial" w:hAnsi="Arial" w:cs="Arial"/>
        <w:b w:val="0"/>
        <w:i w:val="0"/>
        <w:sz w:val="20"/>
      </w:rPr>
    </w:lvl>
    <w:lvl w:ilvl="1">
      <w:start w:val="1"/>
      <w:numFmt w:val="decimal"/>
      <w:lvlText w:val="%2."/>
      <w:lvlJc w:val="left"/>
      <w:pPr>
        <w:tabs>
          <w:tab w:val="num" w:pos="765"/>
        </w:tabs>
        <w:ind w:left="765" w:hanging="360"/>
      </w:pPr>
    </w:lvl>
    <w:lvl w:ilvl="2">
      <w:start w:val="1"/>
      <w:numFmt w:val="decimal"/>
      <w:lvlText w:val="%3."/>
      <w:lvlJc w:val="left"/>
      <w:pPr>
        <w:tabs>
          <w:tab w:val="num" w:pos="1125"/>
        </w:tabs>
        <w:ind w:left="1125" w:hanging="360"/>
      </w:pPr>
      <w:rPr>
        <w:b w:val="0"/>
        <w:i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1485"/>
        </w:tabs>
        <w:ind w:left="1485" w:hanging="360"/>
      </w:pPr>
      <w:rPr>
        <w:b w:val="0"/>
        <w:position w:val="0"/>
        <w:sz w:val="20"/>
        <w:szCs w:val="20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1845"/>
        </w:tabs>
        <w:ind w:left="1845" w:hanging="360"/>
      </w:pPr>
    </w:lvl>
    <w:lvl w:ilvl="5">
      <w:start w:val="1"/>
      <w:numFmt w:val="decimal"/>
      <w:lvlText w:val="%6."/>
      <w:lvlJc w:val="left"/>
      <w:pPr>
        <w:tabs>
          <w:tab w:val="num" w:pos="2205"/>
        </w:tabs>
        <w:ind w:left="2205" w:hanging="360"/>
      </w:pPr>
    </w:lvl>
    <w:lvl w:ilvl="6">
      <w:start w:val="1"/>
      <w:numFmt w:val="decimal"/>
      <w:lvlText w:val="%7."/>
      <w:lvlJc w:val="left"/>
      <w:pPr>
        <w:tabs>
          <w:tab w:val="num" w:pos="2565"/>
        </w:tabs>
        <w:ind w:left="2565" w:hanging="360"/>
      </w:pPr>
    </w:lvl>
    <w:lvl w:ilvl="7">
      <w:start w:val="1"/>
      <w:numFmt w:val="decimal"/>
      <w:lvlText w:val="%8."/>
      <w:lvlJc w:val="left"/>
      <w:pPr>
        <w:tabs>
          <w:tab w:val="num" w:pos="2925"/>
        </w:tabs>
        <w:ind w:left="2925" w:hanging="360"/>
      </w:pPr>
    </w:lvl>
    <w:lvl w:ilvl="8">
      <w:start w:val="1"/>
      <w:numFmt w:val="decimal"/>
      <w:lvlText w:val="%9."/>
      <w:lvlJc w:val="left"/>
      <w:pPr>
        <w:tabs>
          <w:tab w:val="num" w:pos="3285"/>
        </w:tabs>
        <w:ind w:left="3285" w:hanging="360"/>
      </w:pPr>
    </w:lvl>
  </w:abstractNum>
  <w:abstractNum w:abstractNumId="8" w15:restartNumberingAfterBreak="0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9" w15:restartNumberingAfterBreak="0">
    <w:nsid w:val="00000013"/>
    <w:multiLevelType w:val="multilevel"/>
    <w:tmpl w:val="62B29CB6"/>
    <w:name w:val="WW8Num25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Arial" w:hAnsi="Arial" w:cs="Arial" w:hint="default"/>
        <w:b w:val="0"/>
        <w:bCs w:val="0"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cs="Times New Roman" w:hint="default"/>
        <w:b w:val="0"/>
        <w:bCs w:val="0"/>
        <w:color w:val="auto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cs="Times New Roman" w:hint="default"/>
        <w:b w:val="0"/>
        <w:bCs w:val="0"/>
        <w:color w:val="auto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cs="Times New Roman" w:hint="default"/>
        <w:b w:val="0"/>
        <w:bCs w:val="0"/>
        <w:color w:val="auto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cs="Times New Roman" w:hint="default"/>
        <w:b w:val="0"/>
        <w:bCs w:val="0"/>
        <w:color w:val="auto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cs="Times New Roman" w:hint="default"/>
        <w:b w:val="0"/>
        <w:bCs w:val="0"/>
        <w:color w:val="auto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cs="Times New Roman" w:hint="default"/>
        <w:b w:val="0"/>
        <w:bCs w:val="0"/>
        <w:color w:val="auto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cs="Times New Roman" w:hint="default"/>
        <w:b w:val="0"/>
        <w:bCs w:val="0"/>
        <w:color w:val="auto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cs="Times New Roman" w:hint="default"/>
        <w:b w:val="0"/>
        <w:bCs w:val="0"/>
        <w:color w:val="auto"/>
        <w:sz w:val="22"/>
        <w:szCs w:val="22"/>
      </w:rPr>
    </w:lvl>
  </w:abstractNum>
  <w:abstractNum w:abstractNumId="10" w15:restartNumberingAfterBreak="0">
    <w:nsid w:val="00000017"/>
    <w:multiLevelType w:val="singleLevel"/>
    <w:tmpl w:val="00000017"/>
    <w:name w:val="WW8Num26"/>
    <w:lvl w:ilvl="0">
      <w:start w:val="1"/>
      <w:numFmt w:val="bullet"/>
      <w:pStyle w:val="Listapunktowana1"/>
      <w:lvlText w:val="-"/>
      <w:lvlJc w:val="left"/>
      <w:pPr>
        <w:tabs>
          <w:tab w:val="num" w:pos="2726"/>
        </w:tabs>
        <w:ind w:left="2726" w:hanging="360"/>
      </w:pPr>
      <w:rPr>
        <w:rFonts w:ascii="Arial" w:hAnsi="Arial" w:cs="Calibri"/>
        <w:b w:val="0"/>
        <w:i w:val="0"/>
        <w:caps w:val="0"/>
        <w:smallCaps w:val="0"/>
        <w:strike w:val="0"/>
        <w:dstrike w:val="0"/>
        <w:vanish w:val="0"/>
        <w:position w:val="0"/>
        <w:sz w:val="20"/>
        <w:vertAlign w:val="baseline"/>
      </w:rPr>
    </w:lvl>
  </w:abstractNum>
  <w:abstractNum w:abstractNumId="11" w15:restartNumberingAfterBreak="0">
    <w:nsid w:val="0000001B"/>
    <w:multiLevelType w:val="multilevel"/>
    <w:tmpl w:val="14E8696C"/>
    <w:lvl w:ilvl="0">
      <w:start w:val="1"/>
      <w:numFmt w:val="lowerLetter"/>
      <w:lvlText w:val="%1)"/>
      <w:lvlJc w:val="left"/>
      <w:rPr>
        <w:rFonts w:ascii="Arial" w:eastAsiaTheme="minorHAnsi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2" w15:restartNumberingAfterBreak="0">
    <w:nsid w:val="00000025"/>
    <w:multiLevelType w:val="multilevel"/>
    <w:tmpl w:val="07A8FAB0"/>
    <w:name w:val="WW8Num50"/>
    <w:lvl w:ilvl="0">
      <w:start w:val="1"/>
      <w:numFmt w:val="decimal"/>
      <w:pStyle w:val="Wylicznka"/>
      <w:lvlText w:val="%1."/>
      <w:lvlJc w:val="left"/>
      <w:pPr>
        <w:tabs>
          <w:tab w:val="num" w:pos="454"/>
        </w:tabs>
        <w:ind w:left="454" w:hanging="454"/>
      </w:pPr>
      <w:rPr>
        <w:rFonts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cs="Times New Roman"/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cs="Times New Roman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cs="Times New Roman"/>
        <w:b w:val="0"/>
        <w:bCs w:val="0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cs="Times New Roman"/>
        <w:b w:val="0"/>
        <w:bCs w:val="0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cs="Times New Roman"/>
        <w:b w:val="0"/>
        <w:bCs w:val="0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cs="Times New Roman"/>
        <w:b w:val="0"/>
        <w:bCs w:val="0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cs="Times New Roman"/>
        <w:b w:val="0"/>
        <w:bCs w:val="0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cs="Times New Roman"/>
        <w:b w:val="0"/>
        <w:bCs w:val="0"/>
      </w:rPr>
    </w:lvl>
  </w:abstractNum>
  <w:abstractNum w:abstractNumId="13" w15:restartNumberingAfterBreak="0">
    <w:nsid w:val="0000003F"/>
    <w:multiLevelType w:val="multilevel"/>
    <w:tmpl w:val="F50EBC00"/>
    <w:lvl w:ilvl="0">
      <w:start w:val="1"/>
      <w:numFmt w:val="lowerLetter"/>
      <w:lvlText w:val="%1)"/>
      <w:lvlJc w:val="left"/>
      <w:rPr>
        <w:rFonts w:ascii="Microsoft Sans Serif" w:hAnsi="Microsoft Sans Serif" w:cs="Microsoft Sans Serif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lowerLetter"/>
      <w:lvlText w:val="%1)"/>
      <w:lvlJc w:val="left"/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lowerLetter"/>
      <w:lvlText w:val="%1)"/>
      <w:lvlJc w:val="left"/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lowerLetter"/>
      <w:lvlText w:val="%1)"/>
      <w:lvlJc w:val="left"/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lowerLetter"/>
      <w:lvlText w:val="%1)"/>
      <w:lvlJc w:val="left"/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lowerLetter"/>
      <w:lvlText w:val="%1)"/>
      <w:lvlJc w:val="left"/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lowerLetter"/>
      <w:lvlText w:val="%1)"/>
      <w:lvlJc w:val="left"/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lowerLetter"/>
      <w:lvlText w:val="%1)"/>
      <w:lvlJc w:val="left"/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lowerLetter"/>
      <w:lvlText w:val="%1)"/>
      <w:lvlJc w:val="left"/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4" w15:restartNumberingAfterBreak="0">
    <w:nsid w:val="02F65719"/>
    <w:multiLevelType w:val="hybridMultilevel"/>
    <w:tmpl w:val="C3EA6BE4"/>
    <w:lvl w:ilvl="0" w:tplc="85267F96">
      <w:start w:val="1"/>
      <w:numFmt w:val="decimal"/>
      <w:lvlText w:val="%1."/>
      <w:lvlJc w:val="left"/>
      <w:pPr>
        <w:ind w:left="360" w:hanging="360"/>
      </w:pPr>
      <w:rPr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7090CF2"/>
    <w:multiLevelType w:val="hybridMultilevel"/>
    <w:tmpl w:val="357E909C"/>
    <w:lvl w:ilvl="0" w:tplc="3B04609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9634001"/>
    <w:multiLevelType w:val="multilevel"/>
    <w:tmpl w:val="463CBE32"/>
    <w:lvl w:ilvl="0">
      <w:start w:val="1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40"/>
        <w:szCs w:val="4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17" w15:restartNumberingAfterBreak="0">
    <w:nsid w:val="09750E48"/>
    <w:multiLevelType w:val="multilevel"/>
    <w:tmpl w:val="44CC9DB8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decimal"/>
      <w:lvlText w:val="%2)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18" w15:restartNumberingAfterBreak="0">
    <w:nsid w:val="0ABA2C6C"/>
    <w:multiLevelType w:val="hybridMultilevel"/>
    <w:tmpl w:val="F376AA54"/>
    <w:lvl w:ilvl="0" w:tplc="CFAA496A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BD1735D"/>
    <w:multiLevelType w:val="hybridMultilevel"/>
    <w:tmpl w:val="CAA24C2A"/>
    <w:lvl w:ilvl="0" w:tplc="EA12746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11922EA"/>
    <w:multiLevelType w:val="hybridMultilevel"/>
    <w:tmpl w:val="D3088B0C"/>
    <w:lvl w:ilvl="0" w:tplc="94CAA2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2B85095"/>
    <w:multiLevelType w:val="hybridMultilevel"/>
    <w:tmpl w:val="5DACF99E"/>
    <w:lvl w:ilvl="0" w:tplc="57026332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5" w15:restartNumberingAfterBreak="0">
    <w:nsid w:val="228B66B7"/>
    <w:multiLevelType w:val="hybridMultilevel"/>
    <w:tmpl w:val="795C3EE6"/>
    <w:lvl w:ilvl="0" w:tplc="FA2ACF2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268916AD"/>
    <w:multiLevelType w:val="hybridMultilevel"/>
    <w:tmpl w:val="0CA8E9FE"/>
    <w:lvl w:ilvl="0" w:tplc="0415000F">
      <w:start w:val="1"/>
      <w:numFmt w:val="decimal"/>
      <w:lvlText w:val="%1."/>
      <w:lvlJc w:val="left"/>
      <w:pPr>
        <w:tabs>
          <w:tab w:val="num" w:pos="1797"/>
        </w:tabs>
        <w:ind w:left="1797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6DF78B5"/>
    <w:multiLevelType w:val="hybridMultilevel"/>
    <w:tmpl w:val="434C3E14"/>
    <w:lvl w:ilvl="0" w:tplc="6E40FEEA">
      <w:start w:val="1"/>
      <w:numFmt w:val="bullet"/>
      <w:pStyle w:val="Listapunktowana"/>
      <w:lvlText w:val="-"/>
      <w:lvlJc w:val="left"/>
      <w:pPr>
        <w:tabs>
          <w:tab w:val="num" w:pos="2726"/>
        </w:tabs>
        <w:ind w:left="2726" w:hanging="360"/>
      </w:pPr>
      <w:rPr>
        <w:rFonts w:ascii="Arial" w:hAnsi="Arial" w:hint="default"/>
      </w:rPr>
    </w:lvl>
    <w:lvl w:ilvl="1" w:tplc="001227F8">
      <w:start w:val="1"/>
      <w:numFmt w:val="bullet"/>
      <w:lvlText w:val=""/>
      <w:lvlJc w:val="left"/>
      <w:pPr>
        <w:tabs>
          <w:tab w:val="num" w:pos="1866"/>
        </w:tabs>
        <w:ind w:left="1866" w:hanging="360"/>
      </w:pPr>
      <w:rPr>
        <w:rFonts w:ascii="Wingdings" w:hAnsi="Wingdings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28EC31A6"/>
    <w:multiLevelType w:val="hybridMultilevel"/>
    <w:tmpl w:val="59C44E84"/>
    <w:lvl w:ilvl="0" w:tplc="A94073E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B993BF0"/>
    <w:multiLevelType w:val="hybridMultilevel"/>
    <w:tmpl w:val="2C5077C6"/>
    <w:lvl w:ilvl="0" w:tplc="470AE1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DC63F6E"/>
    <w:multiLevelType w:val="hybridMultilevel"/>
    <w:tmpl w:val="6558399E"/>
    <w:lvl w:ilvl="0" w:tplc="57026332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FD52CB1"/>
    <w:multiLevelType w:val="hybridMultilevel"/>
    <w:tmpl w:val="7944C142"/>
    <w:lvl w:ilvl="0" w:tplc="57026332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 w15:restartNumberingAfterBreak="0">
    <w:nsid w:val="38D1567D"/>
    <w:multiLevelType w:val="hybridMultilevel"/>
    <w:tmpl w:val="7D28F08C"/>
    <w:lvl w:ilvl="0" w:tplc="4AE467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9970531"/>
    <w:multiLevelType w:val="hybridMultilevel"/>
    <w:tmpl w:val="415821A0"/>
    <w:lvl w:ilvl="0" w:tplc="4BA45A1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C0F4FD8"/>
    <w:multiLevelType w:val="hybridMultilevel"/>
    <w:tmpl w:val="BF0A7E38"/>
    <w:lvl w:ilvl="0" w:tplc="C9D46E6E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d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CAD7235"/>
    <w:multiLevelType w:val="hybridMultilevel"/>
    <w:tmpl w:val="46161E4E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45214F6E"/>
    <w:multiLevelType w:val="hybridMultilevel"/>
    <w:tmpl w:val="E91A141A"/>
    <w:lvl w:ilvl="0" w:tplc="76AAE2B0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5336CBB"/>
    <w:multiLevelType w:val="multilevel"/>
    <w:tmpl w:val="2D2E8A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45871786"/>
    <w:multiLevelType w:val="hybridMultilevel"/>
    <w:tmpl w:val="E3BEA1A4"/>
    <w:lvl w:ilvl="0" w:tplc="B204F3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6A978A2"/>
    <w:multiLevelType w:val="hybridMultilevel"/>
    <w:tmpl w:val="28F822CA"/>
    <w:lvl w:ilvl="0" w:tplc="0BBCA88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9E7556D"/>
    <w:multiLevelType w:val="hybridMultilevel"/>
    <w:tmpl w:val="EA44B88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4B2C1CE4"/>
    <w:multiLevelType w:val="hybridMultilevel"/>
    <w:tmpl w:val="2F7C05A2"/>
    <w:lvl w:ilvl="0" w:tplc="FA2ACF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D1971E1"/>
    <w:multiLevelType w:val="hybridMultilevel"/>
    <w:tmpl w:val="2F229E74"/>
    <w:lvl w:ilvl="0" w:tplc="5DBA19A0">
      <w:start w:val="1"/>
      <w:numFmt w:val="lowerLetter"/>
      <w:lvlText w:val="%1)"/>
      <w:lvlJc w:val="left"/>
      <w:pPr>
        <w:ind w:left="1429" w:hanging="360"/>
      </w:pPr>
      <w:rPr>
        <w:rFonts w:ascii="Tahoma" w:eastAsia="Times New Roman" w:hAnsi="Tahoma" w:cs="Tahoma"/>
      </w:rPr>
    </w:lvl>
    <w:lvl w:ilvl="1" w:tplc="04150017">
      <w:start w:val="1"/>
      <w:numFmt w:val="lowerLetter"/>
      <w:lvlText w:val="%2)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4D96370A"/>
    <w:multiLevelType w:val="hybridMultilevel"/>
    <w:tmpl w:val="FF8EB04A"/>
    <w:lvl w:ilvl="0" w:tplc="80968C7A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E5A1624"/>
    <w:multiLevelType w:val="hybridMultilevel"/>
    <w:tmpl w:val="6B78412A"/>
    <w:lvl w:ilvl="0" w:tplc="4B72EC38">
      <w:start w:val="1"/>
      <w:numFmt w:val="decimal"/>
      <w:lvlText w:val="%1)"/>
      <w:lvlJc w:val="left"/>
      <w:pPr>
        <w:ind w:left="927" w:hanging="360"/>
      </w:pPr>
      <w:rPr>
        <w:rFonts w:ascii="Arial" w:eastAsia="Times New Roman" w:hAnsi="Arial" w:cs="Arial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" w15:restartNumberingAfterBreak="0">
    <w:nsid w:val="4F292365"/>
    <w:multiLevelType w:val="hybridMultilevel"/>
    <w:tmpl w:val="C3A40D8C"/>
    <w:lvl w:ilvl="0" w:tplc="328EE012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4FE12BFA"/>
    <w:multiLevelType w:val="multilevel"/>
    <w:tmpl w:val="C78004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trike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8" w15:restartNumberingAfterBreak="0">
    <w:nsid w:val="531D41E3"/>
    <w:multiLevelType w:val="hybridMultilevel"/>
    <w:tmpl w:val="5A4A2420"/>
    <w:lvl w:ilvl="0" w:tplc="B914A56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7120C14"/>
    <w:multiLevelType w:val="hybridMultilevel"/>
    <w:tmpl w:val="AA7264FA"/>
    <w:lvl w:ilvl="0" w:tplc="62E4522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631ED338">
      <w:start w:val="1"/>
      <w:numFmt w:val="lowerLetter"/>
      <w:lvlText w:val="%2)"/>
      <w:lvlJc w:val="left"/>
      <w:pPr>
        <w:ind w:left="1440" w:hanging="360"/>
      </w:pPr>
      <w:rPr>
        <w:rFonts w:ascii="Arial" w:eastAsiaTheme="minorHAnsi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7546EFE"/>
    <w:multiLevelType w:val="hybridMultilevel"/>
    <w:tmpl w:val="21B6BC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8381D0B"/>
    <w:multiLevelType w:val="hybridMultilevel"/>
    <w:tmpl w:val="1486E0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ADD2389"/>
    <w:multiLevelType w:val="hybridMultilevel"/>
    <w:tmpl w:val="51BCEDC6"/>
    <w:lvl w:ilvl="0" w:tplc="86282A9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C1B4BD4"/>
    <w:multiLevelType w:val="hybridMultilevel"/>
    <w:tmpl w:val="3A16CB06"/>
    <w:lvl w:ilvl="0" w:tplc="62C6A96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BE4E4BC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sz w:val="20"/>
        <w:szCs w:val="20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6255107C"/>
    <w:multiLevelType w:val="hybridMultilevel"/>
    <w:tmpl w:val="D2E411FC"/>
    <w:lvl w:ilvl="0" w:tplc="411C2E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426421C">
      <w:start w:val="1"/>
      <w:numFmt w:val="decimal"/>
      <w:lvlText w:val="%6)"/>
      <w:lvlJc w:val="right"/>
      <w:pPr>
        <w:tabs>
          <w:tab w:val="num" w:pos="4320"/>
        </w:tabs>
        <w:ind w:left="4320" w:hanging="180"/>
      </w:pPr>
      <w:rPr>
        <w:rFonts w:ascii="Times New Roman" w:eastAsia="MS Mincho" w:hAnsi="Times New Roman"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630E56EB"/>
    <w:multiLevelType w:val="hybridMultilevel"/>
    <w:tmpl w:val="2B909D9E"/>
    <w:lvl w:ilvl="0" w:tplc="15967F9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6E34CD9"/>
    <w:multiLevelType w:val="hybridMultilevel"/>
    <w:tmpl w:val="D83C124A"/>
    <w:lvl w:ilvl="0" w:tplc="F82E7D5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7A31772"/>
    <w:multiLevelType w:val="hybridMultilevel"/>
    <w:tmpl w:val="1FB0EE74"/>
    <w:lvl w:ilvl="0" w:tplc="61AA3C1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8" w15:restartNumberingAfterBreak="0">
    <w:nsid w:val="67D46DF3"/>
    <w:multiLevelType w:val="hybridMultilevel"/>
    <w:tmpl w:val="595EE0A4"/>
    <w:lvl w:ilvl="0" w:tplc="091A94B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9" w15:restartNumberingAfterBreak="0">
    <w:nsid w:val="6C681B7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0" w15:restartNumberingAfterBreak="0">
    <w:nsid w:val="6F2079E5"/>
    <w:multiLevelType w:val="hybridMultilevel"/>
    <w:tmpl w:val="589607BA"/>
    <w:lvl w:ilvl="0" w:tplc="92BA4CE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F9C7FAB"/>
    <w:multiLevelType w:val="hybridMultilevel"/>
    <w:tmpl w:val="3814CCDA"/>
    <w:lvl w:ilvl="0" w:tplc="45AC677A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5D8283A"/>
    <w:multiLevelType w:val="hybridMultilevel"/>
    <w:tmpl w:val="055868BE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3" w15:restartNumberingAfterBreak="0">
    <w:nsid w:val="788B4EFB"/>
    <w:multiLevelType w:val="hybridMultilevel"/>
    <w:tmpl w:val="C936BDCE"/>
    <w:lvl w:ilvl="0" w:tplc="2AEE6AE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CE11954"/>
    <w:multiLevelType w:val="multilevel"/>
    <w:tmpl w:val="85FA6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ascii="Arial" w:hAnsi="Arial" w:cs="Arial" w:hint="default"/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  <w:b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65" w15:restartNumberingAfterBreak="0">
    <w:nsid w:val="7D8823E7"/>
    <w:multiLevelType w:val="hybridMultilevel"/>
    <w:tmpl w:val="E4701B10"/>
    <w:lvl w:ilvl="0" w:tplc="AED0E68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DA85CB3"/>
    <w:multiLevelType w:val="hybridMultilevel"/>
    <w:tmpl w:val="952C248A"/>
    <w:lvl w:ilvl="0" w:tplc="2DDCAF08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F6D484B"/>
    <w:multiLevelType w:val="hybridMultilevel"/>
    <w:tmpl w:val="A81844B8"/>
    <w:lvl w:ilvl="0" w:tplc="C2163E04">
      <w:start w:val="1"/>
      <w:numFmt w:val="lowerLetter"/>
      <w:pStyle w:val="Literatora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68" w:hanging="360"/>
      </w:pPr>
    </w:lvl>
    <w:lvl w:ilvl="2" w:tplc="0415001B" w:tentative="1">
      <w:start w:val="1"/>
      <w:numFmt w:val="lowerRoman"/>
      <w:lvlText w:val="%3."/>
      <w:lvlJc w:val="right"/>
      <w:pPr>
        <w:ind w:left="3088" w:hanging="180"/>
      </w:pPr>
    </w:lvl>
    <w:lvl w:ilvl="3" w:tplc="0415000F" w:tentative="1">
      <w:start w:val="1"/>
      <w:numFmt w:val="decimal"/>
      <w:lvlText w:val="%4."/>
      <w:lvlJc w:val="left"/>
      <w:pPr>
        <w:ind w:left="3808" w:hanging="360"/>
      </w:pPr>
    </w:lvl>
    <w:lvl w:ilvl="4" w:tplc="04150019" w:tentative="1">
      <w:start w:val="1"/>
      <w:numFmt w:val="lowerLetter"/>
      <w:lvlText w:val="%5."/>
      <w:lvlJc w:val="left"/>
      <w:pPr>
        <w:ind w:left="4528" w:hanging="360"/>
      </w:pPr>
    </w:lvl>
    <w:lvl w:ilvl="5" w:tplc="0415001B" w:tentative="1">
      <w:start w:val="1"/>
      <w:numFmt w:val="lowerRoman"/>
      <w:lvlText w:val="%6."/>
      <w:lvlJc w:val="right"/>
      <w:pPr>
        <w:ind w:left="5248" w:hanging="180"/>
      </w:pPr>
    </w:lvl>
    <w:lvl w:ilvl="6" w:tplc="0415000F" w:tentative="1">
      <w:start w:val="1"/>
      <w:numFmt w:val="decimal"/>
      <w:lvlText w:val="%7."/>
      <w:lvlJc w:val="left"/>
      <w:pPr>
        <w:ind w:left="5968" w:hanging="360"/>
      </w:pPr>
    </w:lvl>
    <w:lvl w:ilvl="7" w:tplc="04150019" w:tentative="1">
      <w:start w:val="1"/>
      <w:numFmt w:val="lowerLetter"/>
      <w:lvlText w:val="%8."/>
      <w:lvlJc w:val="left"/>
      <w:pPr>
        <w:ind w:left="6688" w:hanging="360"/>
      </w:pPr>
    </w:lvl>
    <w:lvl w:ilvl="8" w:tplc="0415001B" w:tentative="1">
      <w:start w:val="1"/>
      <w:numFmt w:val="lowerRoman"/>
      <w:lvlText w:val="%9."/>
      <w:lvlJc w:val="right"/>
      <w:pPr>
        <w:ind w:left="740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7"/>
  </w:num>
  <w:num w:numId="8">
    <w:abstractNumId w:val="10"/>
  </w:num>
  <w:num w:numId="9">
    <w:abstractNumId w:val="27"/>
  </w:num>
  <w:num w:numId="10">
    <w:abstractNumId w:val="62"/>
  </w:num>
  <w:num w:numId="11">
    <w:abstractNumId w:val="57"/>
  </w:num>
  <w:num w:numId="12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4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  <w:lvlOverride w:ilvl="0">
      <w:startOverride w:val="1"/>
    </w:lvlOverride>
  </w:num>
  <w:num w:numId="16">
    <w:abstractNumId w:val="38"/>
  </w:num>
  <w:num w:numId="17">
    <w:abstractNumId w:val="35"/>
  </w:num>
  <w:num w:numId="18">
    <w:abstractNumId w:val="59"/>
  </w:num>
  <w:num w:numId="19">
    <w:abstractNumId w:val="50"/>
  </w:num>
  <w:num w:numId="20">
    <w:abstractNumId w:val="36"/>
  </w:num>
  <w:num w:numId="21">
    <w:abstractNumId w:val="46"/>
  </w:num>
  <w:num w:numId="22">
    <w:abstractNumId w:val="16"/>
  </w:num>
  <w:num w:numId="23">
    <w:abstractNumId w:val="43"/>
  </w:num>
  <w:num w:numId="24">
    <w:abstractNumId w:val="18"/>
  </w:num>
  <w:num w:numId="25">
    <w:abstractNumId w:val="44"/>
  </w:num>
  <w:num w:numId="26">
    <w:abstractNumId w:val="47"/>
  </w:num>
  <w:num w:numId="27">
    <w:abstractNumId w:val="61"/>
  </w:num>
  <w:num w:numId="28">
    <w:abstractNumId w:val="25"/>
  </w:num>
  <w:num w:numId="29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6"/>
  </w:num>
  <w:num w:numId="31">
    <w:abstractNumId w:val="17"/>
  </w:num>
  <w:num w:numId="32">
    <w:abstractNumId w:val="52"/>
  </w:num>
  <w:num w:numId="33">
    <w:abstractNumId w:val="40"/>
  </w:num>
  <w:num w:numId="34">
    <w:abstractNumId w:val="63"/>
  </w:num>
  <w:num w:numId="35">
    <w:abstractNumId w:val="34"/>
  </w:num>
  <w:num w:numId="36">
    <w:abstractNumId w:val="65"/>
  </w:num>
  <w:num w:numId="37">
    <w:abstractNumId w:val="6"/>
  </w:num>
  <w:num w:numId="38">
    <w:abstractNumId w:val="12"/>
  </w:num>
  <w:num w:numId="39">
    <w:abstractNumId w:val="45"/>
  </w:num>
  <w:num w:numId="40">
    <w:abstractNumId w:val="39"/>
  </w:num>
  <w:num w:numId="41">
    <w:abstractNumId w:val="60"/>
  </w:num>
  <w:num w:numId="42">
    <w:abstractNumId w:val="49"/>
  </w:num>
  <w:num w:numId="43">
    <w:abstractNumId w:val="20"/>
  </w:num>
  <w:num w:numId="44">
    <w:abstractNumId w:val="19"/>
  </w:num>
  <w:num w:numId="45">
    <w:abstractNumId w:val="33"/>
  </w:num>
  <w:num w:numId="46">
    <w:abstractNumId w:val="55"/>
  </w:num>
  <w:num w:numId="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7"/>
  </w:num>
  <w:num w:numId="49">
    <w:abstractNumId w:val="22"/>
  </w:num>
  <w:num w:numId="50">
    <w:abstractNumId w:val="32"/>
  </w:num>
  <w:num w:numId="5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8"/>
  </w:num>
  <w:num w:numId="53">
    <w:abstractNumId w:val="67"/>
  </w:num>
  <w:num w:numId="54">
    <w:abstractNumId w:val="29"/>
  </w:num>
  <w:num w:numId="55">
    <w:abstractNumId w:val="48"/>
  </w:num>
  <w:num w:numId="56">
    <w:abstractNumId w:val="51"/>
  </w:num>
  <w:num w:numId="57">
    <w:abstractNumId w:val="58"/>
  </w:num>
  <w:num w:numId="58">
    <w:abstractNumId w:val="9"/>
  </w:num>
  <w:num w:numId="59">
    <w:abstractNumId w:val="56"/>
  </w:num>
  <w:num w:numId="60">
    <w:abstractNumId w:val="11"/>
  </w:num>
  <w:num w:numId="61">
    <w:abstractNumId w:val="42"/>
  </w:num>
  <w:num w:numId="62">
    <w:abstractNumId w:val="28"/>
  </w:num>
  <w:num w:numId="63">
    <w:abstractNumId w:val="13"/>
  </w:num>
  <w:num w:numId="64">
    <w:abstractNumId w:val="15"/>
  </w:num>
  <w:num w:numId="65">
    <w:abstractNumId w:val="31"/>
  </w:num>
  <w:num w:numId="66">
    <w:abstractNumId w:val="41"/>
  </w:num>
  <w:num w:numId="67">
    <w:abstractNumId w:val="30"/>
  </w:num>
  <w:num w:numId="68">
    <w:abstractNumId w:val="21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79F"/>
    <w:rsid w:val="00010E8A"/>
    <w:rsid w:val="00017045"/>
    <w:rsid w:val="000269BF"/>
    <w:rsid w:val="00032880"/>
    <w:rsid w:val="00061F7D"/>
    <w:rsid w:val="00062705"/>
    <w:rsid w:val="00063291"/>
    <w:rsid w:val="00064936"/>
    <w:rsid w:val="00067175"/>
    <w:rsid w:val="00087EEB"/>
    <w:rsid w:val="00087F7C"/>
    <w:rsid w:val="000A11DC"/>
    <w:rsid w:val="000B091A"/>
    <w:rsid w:val="000B450F"/>
    <w:rsid w:val="000C6705"/>
    <w:rsid w:val="000C6FF3"/>
    <w:rsid w:val="000C707D"/>
    <w:rsid w:val="000D0774"/>
    <w:rsid w:val="000E73E7"/>
    <w:rsid w:val="0010147C"/>
    <w:rsid w:val="00111483"/>
    <w:rsid w:val="00111882"/>
    <w:rsid w:val="00111BF0"/>
    <w:rsid w:val="0012108A"/>
    <w:rsid w:val="00131655"/>
    <w:rsid w:val="00152B19"/>
    <w:rsid w:val="001921CF"/>
    <w:rsid w:val="001A628C"/>
    <w:rsid w:val="001C2EB6"/>
    <w:rsid w:val="001F1297"/>
    <w:rsid w:val="001F7585"/>
    <w:rsid w:val="002014BA"/>
    <w:rsid w:val="00220603"/>
    <w:rsid w:val="002258D6"/>
    <w:rsid w:val="00236D39"/>
    <w:rsid w:val="00236E44"/>
    <w:rsid w:val="00252415"/>
    <w:rsid w:val="002548A1"/>
    <w:rsid w:val="002636AE"/>
    <w:rsid w:val="0026647D"/>
    <w:rsid w:val="00270C7D"/>
    <w:rsid w:val="00285497"/>
    <w:rsid w:val="00290D5F"/>
    <w:rsid w:val="00294FF3"/>
    <w:rsid w:val="002B3E99"/>
    <w:rsid w:val="002C3D04"/>
    <w:rsid w:val="002C51C0"/>
    <w:rsid w:val="002D0695"/>
    <w:rsid w:val="002E5DE4"/>
    <w:rsid w:val="002F01CA"/>
    <w:rsid w:val="002F1A87"/>
    <w:rsid w:val="00301EF1"/>
    <w:rsid w:val="00303584"/>
    <w:rsid w:val="00311D45"/>
    <w:rsid w:val="00313929"/>
    <w:rsid w:val="00331AE2"/>
    <w:rsid w:val="00333095"/>
    <w:rsid w:val="003374E5"/>
    <w:rsid w:val="0034056B"/>
    <w:rsid w:val="00344629"/>
    <w:rsid w:val="003502B0"/>
    <w:rsid w:val="00350B7A"/>
    <w:rsid w:val="00351CAD"/>
    <w:rsid w:val="00356615"/>
    <w:rsid w:val="00363ECC"/>
    <w:rsid w:val="0038234C"/>
    <w:rsid w:val="00384B9F"/>
    <w:rsid w:val="0039015E"/>
    <w:rsid w:val="003968FB"/>
    <w:rsid w:val="003A18C7"/>
    <w:rsid w:val="003B1226"/>
    <w:rsid w:val="003C0829"/>
    <w:rsid w:val="003C0D96"/>
    <w:rsid w:val="003C2BF6"/>
    <w:rsid w:val="003C4C2E"/>
    <w:rsid w:val="003C5257"/>
    <w:rsid w:val="003E0B73"/>
    <w:rsid w:val="003E785F"/>
    <w:rsid w:val="003F1C6C"/>
    <w:rsid w:val="003F29B5"/>
    <w:rsid w:val="00403023"/>
    <w:rsid w:val="00406B9F"/>
    <w:rsid w:val="00411978"/>
    <w:rsid w:val="00412605"/>
    <w:rsid w:val="00416188"/>
    <w:rsid w:val="00420776"/>
    <w:rsid w:val="00425FD8"/>
    <w:rsid w:val="004269CF"/>
    <w:rsid w:val="0043770E"/>
    <w:rsid w:val="00440053"/>
    <w:rsid w:val="0044177C"/>
    <w:rsid w:val="00450CE1"/>
    <w:rsid w:val="004812DE"/>
    <w:rsid w:val="00485354"/>
    <w:rsid w:val="00492895"/>
    <w:rsid w:val="004973CD"/>
    <w:rsid w:val="004A32C6"/>
    <w:rsid w:val="004C1953"/>
    <w:rsid w:val="004C2385"/>
    <w:rsid w:val="004C77CD"/>
    <w:rsid w:val="004D54CF"/>
    <w:rsid w:val="004D5E68"/>
    <w:rsid w:val="004F7CA1"/>
    <w:rsid w:val="00500F4E"/>
    <w:rsid w:val="00501855"/>
    <w:rsid w:val="0052475D"/>
    <w:rsid w:val="005267D8"/>
    <w:rsid w:val="00531FA8"/>
    <w:rsid w:val="00533AC1"/>
    <w:rsid w:val="00543CA4"/>
    <w:rsid w:val="00551426"/>
    <w:rsid w:val="005578B6"/>
    <w:rsid w:val="00557B69"/>
    <w:rsid w:val="0056542A"/>
    <w:rsid w:val="0056751C"/>
    <w:rsid w:val="005717FB"/>
    <w:rsid w:val="00573550"/>
    <w:rsid w:val="00575D52"/>
    <w:rsid w:val="0058047B"/>
    <w:rsid w:val="00581FDB"/>
    <w:rsid w:val="00582926"/>
    <w:rsid w:val="00586BD0"/>
    <w:rsid w:val="00587E4A"/>
    <w:rsid w:val="00593BE7"/>
    <w:rsid w:val="00593D7E"/>
    <w:rsid w:val="00596400"/>
    <w:rsid w:val="005A045C"/>
    <w:rsid w:val="005C0357"/>
    <w:rsid w:val="005C5567"/>
    <w:rsid w:val="005D3C75"/>
    <w:rsid w:val="005E7ECE"/>
    <w:rsid w:val="005F0A28"/>
    <w:rsid w:val="005F2DF9"/>
    <w:rsid w:val="005F37A9"/>
    <w:rsid w:val="005F6B20"/>
    <w:rsid w:val="006001F0"/>
    <w:rsid w:val="00615140"/>
    <w:rsid w:val="0062339D"/>
    <w:rsid w:val="00634A72"/>
    <w:rsid w:val="00641029"/>
    <w:rsid w:val="00642A78"/>
    <w:rsid w:val="006518D3"/>
    <w:rsid w:val="00655A92"/>
    <w:rsid w:val="00662797"/>
    <w:rsid w:val="00666397"/>
    <w:rsid w:val="00687942"/>
    <w:rsid w:val="00693E77"/>
    <w:rsid w:val="006B42B9"/>
    <w:rsid w:val="006B630D"/>
    <w:rsid w:val="006B6543"/>
    <w:rsid w:val="006C2A8F"/>
    <w:rsid w:val="006D3DCF"/>
    <w:rsid w:val="006D7641"/>
    <w:rsid w:val="006F10C5"/>
    <w:rsid w:val="006F2E67"/>
    <w:rsid w:val="006F7AE4"/>
    <w:rsid w:val="007128C9"/>
    <w:rsid w:val="00714F0C"/>
    <w:rsid w:val="0072215A"/>
    <w:rsid w:val="00722A08"/>
    <w:rsid w:val="00724024"/>
    <w:rsid w:val="00725A5B"/>
    <w:rsid w:val="00727653"/>
    <w:rsid w:val="0073252F"/>
    <w:rsid w:val="00746A34"/>
    <w:rsid w:val="00747806"/>
    <w:rsid w:val="0075371D"/>
    <w:rsid w:val="00753979"/>
    <w:rsid w:val="00754137"/>
    <w:rsid w:val="00754713"/>
    <w:rsid w:val="0075679A"/>
    <w:rsid w:val="00760B88"/>
    <w:rsid w:val="00763F48"/>
    <w:rsid w:val="007723DD"/>
    <w:rsid w:val="00775470"/>
    <w:rsid w:val="00782CF6"/>
    <w:rsid w:val="007830E4"/>
    <w:rsid w:val="00791D7D"/>
    <w:rsid w:val="007B476B"/>
    <w:rsid w:val="007B515B"/>
    <w:rsid w:val="007C245D"/>
    <w:rsid w:val="007C53C5"/>
    <w:rsid w:val="007E4B6C"/>
    <w:rsid w:val="007F068B"/>
    <w:rsid w:val="007F4011"/>
    <w:rsid w:val="00800668"/>
    <w:rsid w:val="00802B52"/>
    <w:rsid w:val="00806BDE"/>
    <w:rsid w:val="00807183"/>
    <w:rsid w:val="00812A4E"/>
    <w:rsid w:val="00812E06"/>
    <w:rsid w:val="008253E7"/>
    <w:rsid w:val="008429FC"/>
    <w:rsid w:val="00842FB5"/>
    <w:rsid w:val="00843003"/>
    <w:rsid w:val="00845E49"/>
    <w:rsid w:val="00857287"/>
    <w:rsid w:val="008615AE"/>
    <w:rsid w:val="00876BF9"/>
    <w:rsid w:val="00880307"/>
    <w:rsid w:val="00884AD1"/>
    <w:rsid w:val="0089351B"/>
    <w:rsid w:val="0089479F"/>
    <w:rsid w:val="008A46A6"/>
    <w:rsid w:val="008A49FD"/>
    <w:rsid w:val="008B0F29"/>
    <w:rsid w:val="008B330D"/>
    <w:rsid w:val="008B34B1"/>
    <w:rsid w:val="008C0E90"/>
    <w:rsid w:val="008C14F0"/>
    <w:rsid w:val="008C204F"/>
    <w:rsid w:val="008D5817"/>
    <w:rsid w:val="008D5A1B"/>
    <w:rsid w:val="008D64A0"/>
    <w:rsid w:val="009021A2"/>
    <w:rsid w:val="00902C3C"/>
    <w:rsid w:val="009151B8"/>
    <w:rsid w:val="009271DB"/>
    <w:rsid w:val="00943E30"/>
    <w:rsid w:val="00946E77"/>
    <w:rsid w:val="009516E5"/>
    <w:rsid w:val="0095677D"/>
    <w:rsid w:val="00965AB9"/>
    <w:rsid w:val="00981D83"/>
    <w:rsid w:val="009876EB"/>
    <w:rsid w:val="00990B05"/>
    <w:rsid w:val="00990EE5"/>
    <w:rsid w:val="009954F6"/>
    <w:rsid w:val="009A03DC"/>
    <w:rsid w:val="009A204D"/>
    <w:rsid w:val="009A35BE"/>
    <w:rsid w:val="009A4B35"/>
    <w:rsid w:val="009B281C"/>
    <w:rsid w:val="009C0669"/>
    <w:rsid w:val="009C311E"/>
    <w:rsid w:val="009C35E7"/>
    <w:rsid w:val="009C6FEF"/>
    <w:rsid w:val="009D08BB"/>
    <w:rsid w:val="009E1F4B"/>
    <w:rsid w:val="009E3672"/>
    <w:rsid w:val="009F775A"/>
    <w:rsid w:val="00A06FB3"/>
    <w:rsid w:val="00A1007C"/>
    <w:rsid w:val="00A10D21"/>
    <w:rsid w:val="00A135B7"/>
    <w:rsid w:val="00A13778"/>
    <w:rsid w:val="00A14950"/>
    <w:rsid w:val="00A23CCA"/>
    <w:rsid w:val="00A44B7D"/>
    <w:rsid w:val="00A60734"/>
    <w:rsid w:val="00A60EA7"/>
    <w:rsid w:val="00A65F76"/>
    <w:rsid w:val="00A664BC"/>
    <w:rsid w:val="00A72B46"/>
    <w:rsid w:val="00A7543D"/>
    <w:rsid w:val="00A8744E"/>
    <w:rsid w:val="00A87514"/>
    <w:rsid w:val="00A87F0B"/>
    <w:rsid w:val="00A97867"/>
    <w:rsid w:val="00AA54AC"/>
    <w:rsid w:val="00AB0DC9"/>
    <w:rsid w:val="00AB5CC5"/>
    <w:rsid w:val="00AB66D2"/>
    <w:rsid w:val="00AD0951"/>
    <w:rsid w:val="00AE27B9"/>
    <w:rsid w:val="00AE3DEB"/>
    <w:rsid w:val="00AF49C5"/>
    <w:rsid w:val="00AF5887"/>
    <w:rsid w:val="00AF5AF0"/>
    <w:rsid w:val="00B140AE"/>
    <w:rsid w:val="00B16539"/>
    <w:rsid w:val="00B21FDF"/>
    <w:rsid w:val="00B230EE"/>
    <w:rsid w:val="00B2332B"/>
    <w:rsid w:val="00B23DE0"/>
    <w:rsid w:val="00B27BE8"/>
    <w:rsid w:val="00B27C5D"/>
    <w:rsid w:val="00B3381F"/>
    <w:rsid w:val="00B406F0"/>
    <w:rsid w:val="00B4284C"/>
    <w:rsid w:val="00B61AB3"/>
    <w:rsid w:val="00B622C1"/>
    <w:rsid w:val="00B732B6"/>
    <w:rsid w:val="00B82B6F"/>
    <w:rsid w:val="00B840FC"/>
    <w:rsid w:val="00B9030D"/>
    <w:rsid w:val="00BB18E2"/>
    <w:rsid w:val="00BB2D3B"/>
    <w:rsid w:val="00BB36A6"/>
    <w:rsid w:val="00BB375C"/>
    <w:rsid w:val="00BB572C"/>
    <w:rsid w:val="00BC0456"/>
    <w:rsid w:val="00BC2281"/>
    <w:rsid w:val="00BC76AA"/>
    <w:rsid w:val="00BE3257"/>
    <w:rsid w:val="00C17B34"/>
    <w:rsid w:val="00C214BB"/>
    <w:rsid w:val="00C24CF7"/>
    <w:rsid w:val="00C3282F"/>
    <w:rsid w:val="00C33A41"/>
    <w:rsid w:val="00C379C1"/>
    <w:rsid w:val="00C4422E"/>
    <w:rsid w:val="00C54CFD"/>
    <w:rsid w:val="00C70325"/>
    <w:rsid w:val="00C74818"/>
    <w:rsid w:val="00C82D71"/>
    <w:rsid w:val="00C8428A"/>
    <w:rsid w:val="00C90C38"/>
    <w:rsid w:val="00C927C7"/>
    <w:rsid w:val="00CB5FBC"/>
    <w:rsid w:val="00CB6068"/>
    <w:rsid w:val="00CC3D7A"/>
    <w:rsid w:val="00CC5B0D"/>
    <w:rsid w:val="00CD5D72"/>
    <w:rsid w:val="00D12B27"/>
    <w:rsid w:val="00D15BA2"/>
    <w:rsid w:val="00D322E9"/>
    <w:rsid w:val="00D34596"/>
    <w:rsid w:val="00D46A5C"/>
    <w:rsid w:val="00D50987"/>
    <w:rsid w:val="00D52EE0"/>
    <w:rsid w:val="00D531A2"/>
    <w:rsid w:val="00D57C03"/>
    <w:rsid w:val="00D732C7"/>
    <w:rsid w:val="00D966CD"/>
    <w:rsid w:val="00DA41A0"/>
    <w:rsid w:val="00DC2553"/>
    <w:rsid w:val="00DD3337"/>
    <w:rsid w:val="00DD5786"/>
    <w:rsid w:val="00DD7A8F"/>
    <w:rsid w:val="00DE5188"/>
    <w:rsid w:val="00DE7886"/>
    <w:rsid w:val="00E01293"/>
    <w:rsid w:val="00E056C1"/>
    <w:rsid w:val="00E07476"/>
    <w:rsid w:val="00E12B3B"/>
    <w:rsid w:val="00E22076"/>
    <w:rsid w:val="00E272DE"/>
    <w:rsid w:val="00E27B5D"/>
    <w:rsid w:val="00E45611"/>
    <w:rsid w:val="00E473CF"/>
    <w:rsid w:val="00E5338B"/>
    <w:rsid w:val="00E57C44"/>
    <w:rsid w:val="00E60A74"/>
    <w:rsid w:val="00E710AE"/>
    <w:rsid w:val="00E91E4C"/>
    <w:rsid w:val="00EA1648"/>
    <w:rsid w:val="00EC4500"/>
    <w:rsid w:val="00ED343A"/>
    <w:rsid w:val="00ED6626"/>
    <w:rsid w:val="00EE2BC7"/>
    <w:rsid w:val="00EE73FE"/>
    <w:rsid w:val="00EF117D"/>
    <w:rsid w:val="00F007C1"/>
    <w:rsid w:val="00F05C0E"/>
    <w:rsid w:val="00F05FF7"/>
    <w:rsid w:val="00F06C1B"/>
    <w:rsid w:val="00F12947"/>
    <w:rsid w:val="00F167E8"/>
    <w:rsid w:val="00F17860"/>
    <w:rsid w:val="00F33578"/>
    <w:rsid w:val="00F3752C"/>
    <w:rsid w:val="00F410B0"/>
    <w:rsid w:val="00F429C5"/>
    <w:rsid w:val="00F432C1"/>
    <w:rsid w:val="00F43529"/>
    <w:rsid w:val="00F52D1A"/>
    <w:rsid w:val="00F56133"/>
    <w:rsid w:val="00F563E8"/>
    <w:rsid w:val="00F8162E"/>
    <w:rsid w:val="00F820F3"/>
    <w:rsid w:val="00F84081"/>
    <w:rsid w:val="00F938C0"/>
    <w:rsid w:val="00FA0FB5"/>
    <w:rsid w:val="00FC6487"/>
    <w:rsid w:val="00FD40B2"/>
    <w:rsid w:val="00FD6829"/>
    <w:rsid w:val="00FE0336"/>
    <w:rsid w:val="00FF3A9E"/>
    <w:rsid w:val="00FF6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78DFC9"/>
  <w15:chartTrackingRefBased/>
  <w15:docId w15:val="{309325FD-DD02-4304-B589-4A464C8FA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iPriority="0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 w:qFormat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9479F"/>
    <w:pPr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zh-CN"/>
    </w:rPr>
  </w:style>
  <w:style w:type="paragraph" w:styleId="Nagwek1">
    <w:name w:val="heading 1"/>
    <w:basedOn w:val="Normalny"/>
    <w:next w:val="Normalny"/>
    <w:link w:val="Nagwek1Znak"/>
    <w:qFormat/>
    <w:rsid w:val="0089479F"/>
    <w:pPr>
      <w:keepNext/>
      <w:numPr>
        <w:numId w:val="1"/>
      </w:numPr>
      <w:jc w:val="center"/>
      <w:outlineLvl w:val="0"/>
    </w:pPr>
    <w:rPr>
      <w:b/>
      <w:bCs/>
      <w:sz w:val="20"/>
    </w:rPr>
  </w:style>
  <w:style w:type="paragraph" w:styleId="Nagwek2">
    <w:name w:val="heading 2"/>
    <w:basedOn w:val="Normalny"/>
    <w:next w:val="Normalny"/>
    <w:link w:val="Nagwek2Znak"/>
    <w:qFormat/>
    <w:rsid w:val="0089479F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89479F"/>
    <w:pPr>
      <w:keepNext/>
      <w:numPr>
        <w:ilvl w:val="2"/>
        <w:numId w:val="1"/>
      </w:numPr>
      <w:spacing w:before="240" w:after="60"/>
      <w:outlineLvl w:val="2"/>
    </w:pPr>
    <w:rPr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89479F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rsid w:val="0089479F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89479F"/>
    <w:pPr>
      <w:numPr>
        <w:ilvl w:val="5"/>
        <w:numId w:val="1"/>
      </w:numPr>
      <w:spacing w:before="240" w:after="6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89479F"/>
    <w:pPr>
      <w:numPr>
        <w:ilvl w:val="6"/>
        <w:numId w:val="1"/>
      </w:numPr>
      <w:spacing w:before="240" w:after="60"/>
      <w:outlineLvl w:val="6"/>
    </w:pPr>
    <w:rPr>
      <w:rFonts w:ascii="Calibri" w:hAnsi="Calibri" w:cs="Calibri"/>
    </w:rPr>
  </w:style>
  <w:style w:type="paragraph" w:styleId="Nagwek8">
    <w:name w:val="heading 8"/>
    <w:basedOn w:val="Normalny"/>
    <w:next w:val="Normalny"/>
    <w:link w:val="Nagwek8Znak"/>
    <w:qFormat/>
    <w:rsid w:val="0089479F"/>
    <w:pPr>
      <w:keepNext/>
      <w:widowControl w:val="0"/>
      <w:numPr>
        <w:ilvl w:val="7"/>
        <w:numId w:val="1"/>
      </w:numPr>
      <w:jc w:val="center"/>
      <w:outlineLvl w:val="7"/>
    </w:pPr>
    <w:rPr>
      <w:sz w:val="22"/>
      <w:szCs w:val="22"/>
      <w:u w:val="single"/>
    </w:rPr>
  </w:style>
  <w:style w:type="paragraph" w:styleId="Nagwek9">
    <w:name w:val="heading 9"/>
    <w:basedOn w:val="Normalny"/>
    <w:next w:val="Normalny"/>
    <w:link w:val="Nagwek9Znak"/>
    <w:qFormat/>
    <w:rsid w:val="0089479F"/>
    <w:pPr>
      <w:keepNext/>
      <w:widowControl w:val="0"/>
      <w:numPr>
        <w:ilvl w:val="8"/>
        <w:numId w:val="1"/>
      </w:numPr>
      <w:jc w:val="center"/>
      <w:outlineLvl w:val="8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9479F"/>
    <w:rPr>
      <w:rFonts w:ascii="Arial" w:eastAsia="Times New Roman" w:hAnsi="Arial" w:cs="Arial"/>
      <w:b/>
      <w:bCs/>
      <w:sz w:val="20"/>
      <w:szCs w:val="24"/>
      <w:lang w:eastAsia="zh-CN"/>
    </w:rPr>
  </w:style>
  <w:style w:type="character" w:customStyle="1" w:styleId="Nagwek2Znak">
    <w:name w:val="Nagłówek 2 Znak"/>
    <w:basedOn w:val="Domylnaczcionkaakapitu"/>
    <w:link w:val="Nagwek2"/>
    <w:rsid w:val="0089479F"/>
    <w:rPr>
      <w:rFonts w:ascii="Cambria" w:eastAsia="Times New Roman" w:hAnsi="Cambria" w:cs="Cambria"/>
      <w:b/>
      <w:bCs/>
      <w:i/>
      <w:iCs/>
      <w:sz w:val="28"/>
      <w:szCs w:val="28"/>
      <w:lang w:eastAsia="zh-CN"/>
    </w:rPr>
  </w:style>
  <w:style w:type="character" w:customStyle="1" w:styleId="Nagwek3Znak">
    <w:name w:val="Nagłówek 3 Znak"/>
    <w:basedOn w:val="Domylnaczcionkaakapitu"/>
    <w:link w:val="Nagwek3"/>
    <w:rsid w:val="0089479F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customStyle="1" w:styleId="Nagwek4Znak">
    <w:name w:val="Nagłówek 4 Znak"/>
    <w:basedOn w:val="Domylnaczcionkaakapitu"/>
    <w:link w:val="Nagwek4"/>
    <w:rsid w:val="0089479F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customStyle="1" w:styleId="Nagwek5Znak">
    <w:name w:val="Nagłówek 5 Znak"/>
    <w:basedOn w:val="Domylnaczcionkaakapitu"/>
    <w:link w:val="Nagwek5"/>
    <w:rsid w:val="0089479F"/>
    <w:rPr>
      <w:rFonts w:ascii="Arial" w:eastAsia="Times New Roman" w:hAnsi="Arial" w:cs="Arial"/>
      <w:b/>
      <w:bCs/>
      <w:i/>
      <w:iCs/>
      <w:sz w:val="26"/>
      <w:szCs w:val="26"/>
      <w:lang w:eastAsia="zh-CN"/>
    </w:rPr>
  </w:style>
  <w:style w:type="character" w:customStyle="1" w:styleId="Nagwek6Znak">
    <w:name w:val="Nagłówek 6 Znak"/>
    <w:basedOn w:val="Domylnaczcionkaakapitu"/>
    <w:link w:val="Nagwek6"/>
    <w:rsid w:val="0089479F"/>
    <w:rPr>
      <w:rFonts w:ascii="Times New Roman" w:eastAsia="Times New Roman" w:hAnsi="Times New Roman" w:cs="Times New Roman"/>
      <w:b/>
      <w:bCs/>
      <w:lang w:eastAsia="zh-CN"/>
    </w:rPr>
  </w:style>
  <w:style w:type="character" w:customStyle="1" w:styleId="Nagwek7Znak">
    <w:name w:val="Nagłówek 7 Znak"/>
    <w:basedOn w:val="Domylnaczcionkaakapitu"/>
    <w:link w:val="Nagwek7"/>
    <w:rsid w:val="0089479F"/>
    <w:rPr>
      <w:rFonts w:ascii="Calibri" w:eastAsia="Times New Roman" w:hAnsi="Calibri" w:cs="Calibri"/>
      <w:sz w:val="24"/>
      <w:szCs w:val="24"/>
      <w:lang w:eastAsia="zh-CN"/>
    </w:rPr>
  </w:style>
  <w:style w:type="character" w:customStyle="1" w:styleId="Nagwek8Znak">
    <w:name w:val="Nagłówek 8 Znak"/>
    <w:basedOn w:val="Domylnaczcionkaakapitu"/>
    <w:link w:val="Nagwek8"/>
    <w:rsid w:val="0089479F"/>
    <w:rPr>
      <w:rFonts w:ascii="Arial" w:eastAsia="Times New Roman" w:hAnsi="Arial" w:cs="Arial"/>
      <w:u w:val="single"/>
      <w:lang w:eastAsia="zh-CN"/>
    </w:rPr>
  </w:style>
  <w:style w:type="character" w:customStyle="1" w:styleId="Nagwek9Znak">
    <w:name w:val="Nagłówek 9 Znak"/>
    <w:basedOn w:val="Domylnaczcionkaakapitu"/>
    <w:link w:val="Nagwek9"/>
    <w:rsid w:val="0089479F"/>
    <w:rPr>
      <w:rFonts w:ascii="Arial" w:eastAsia="Times New Roman" w:hAnsi="Arial" w:cs="Arial"/>
      <w:b/>
      <w:bCs/>
      <w:lang w:eastAsia="zh-CN"/>
    </w:rPr>
  </w:style>
  <w:style w:type="character" w:customStyle="1" w:styleId="WW8Num2z0">
    <w:name w:val="WW8Num2z0"/>
    <w:rsid w:val="0089479F"/>
    <w:rPr>
      <w:rFonts w:ascii="Symbol" w:hAnsi="Symbol" w:cs="Symbol"/>
    </w:rPr>
  </w:style>
  <w:style w:type="character" w:customStyle="1" w:styleId="WW8Num5z0">
    <w:name w:val="WW8Num5z0"/>
    <w:rsid w:val="0089479F"/>
    <w:rPr>
      <w:rFonts w:ascii="Times" w:hAnsi="Times" w:cs="Times New Roman"/>
      <w:b w:val="0"/>
      <w:i w:val="0"/>
    </w:rPr>
  </w:style>
  <w:style w:type="character" w:customStyle="1" w:styleId="WW8Num7z2">
    <w:name w:val="WW8Num7z2"/>
    <w:rsid w:val="0089479F"/>
    <w:rPr>
      <w:b w:val="0"/>
      <w:i w:val="0"/>
      <w:color w:val="auto"/>
    </w:rPr>
  </w:style>
  <w:style w:type="character" w:customStyle="1" w:styleId="WW8Num8z0">
    <w:name w:val="WW8Num8z0"/>
    <w:rsid w:val="0089479F"/>
    <w:rPr>
      <w:rFonts w:ascii="Arial" w:hAnsi="Arial" w:cs="Arial"/>
      <w:b w:val="0"/>
      <w:i w:val="0"/>
      <w:sz w:val="20"/>
    </w:rPr>
  </w:style>
  <w:style w:type="character" w:customStyle="1" w:styleId="WW8Num8z2">
    <w:name w:val="WW8Num8z2"/>
    <w:rsid w:val="0089479F"/>
    <w:rPr>
      <w:b w:val="0"/>
      <w:i w:val="0"/>
      <w:color w:val="auto"/>
    </w:rPr>
  </w:style>
  <w:style w:type="character" w:customStyle="1" w:styleId="WW8Num8z3">
    <w:name w:val="WW8Num8z3"/>
    <w:rsid w:val="0089479F"/>
    <w:rPr>
      <w:b w:val="0"/>
      <w:position w:val="0"/>
      <w:sz w:val="20"/>
      <w:szCs w:val="20"/>
      <w:vertAlign w:val="baseline"/>
    </w:rPr>
  </w:style>
  <w:style w:type="character" w:customStyle="1" w:styleId="WW8Num12z0">
    <w:name w:val="WW8Num12z0"/>
    <w:rsid w:val="0089479F"/>
    <w:rPr>
      <w:rFonts w:ascii="Times New Roman" w:eastAsia="Times New Roman" w:hAnsi="Times New Roman" w:cs="Times New Roman"/>
    </w:rPr>
  </w:style>
  <w:style w:type="character" w:customStyle="1" w:styleId="WW8Num21z0">
    <w:name w:val="WW8Num21z0"/>
    <w:rsid w:val="0089479F"/>
    <w:rPr>
      <w:rFonts w:ascii="Tahoma" w:hAnsi="Tahoma" w:cs="Tahoma"/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22z0">
    <w:name w:val="WW8Num22z0"/>
    <w:rsid w:val="0089479F"/>
    <w:rPr>
      <w:b/>
      <w:color w:val="auto"/>
      <w:sz w:val="22"/>
      <w:szCs w:val="22"/>
    </w:rPr>
  </w:style>
  <w:style w:type="character" w:customStyle="1" w:styleId="WW8Num23z0">
    <w:name w:val="WW8Num23z0"/>
    <w:rsid w:val="0089479F"/>
    <w:rPr>
      <w:rFonts w:ascii="Tahoma" w:hAnsi="Tahoma" w:cs="Tahoma"/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24z0">
    <w:name w:val="WW8Num24z0"/>
    <w:rsid w:val="0089479F"/>
    <w:rPr>
      <w:b/>
    </w:rPr>
  </w:style>
  <w:style w:type="character" w:customStyle="1" w:styleId="WW8Num24z1">
    <w:name w:val="WW8Num24z1"/>
    <w:rsid w:val="0089479F"/>
    <w:rPr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24z3">
    <w:name w:val="WW8Num24z3"/>
    <w:rsid w:val="0089479F"/>
    <w:rPr>
      <w:rFonts w:ascii="Tahoma" w:hAnsi="Tahoma" w:cs="Tahoma"/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26z0">
    <w:name w:val="WW8Num26z0"/>
    <w:rsid w:val="0089479F"/>
    <w:rPr>
      <w:rFonts w:ascii="Calibri" w:hAnsi="Calibri" w:cs="Calibri"/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27z0">
    <w:name w:val="WW8Num27z0"/>
    <w:rsid w:val="0089479F"/>
    <w:rPr>
      <w:rFonts w:ascii="Times New Roman" w:eastAsia="Times New Roman" w:hAnsi="Times New Roman" w:cs="Times New Roman"/>
      <w:b w:val="0"/>
    </w:rPr>
  </w:style>
  <w:style w:type="character" w:customStyle="1" w:styleId="WW8Num29z0">
    <w:name w:val="WW8Num29z0"/>
    <w:rsid w:val="0089479F"/>
    <w:rPr>
      <w:rFonts w:ascii="Arial" w:hAnsi="Arial" w:cs="Arial"/>
    </w:rPr>
  </w:style>
  <w:style w:type="character" w:customStyle="1" w:styleId="WW8Num30z0">
    <w:name w:val="WW8Num30z0"/>
    <w:rsid w:val="0089479F"/>
    <w:rPr>
      <w:rFonts w:ascii="Times New Roman" w:eastAsia="Times New Roman" w:hAnsi="Times New Roman" w:cs="Times New Roman"/>
      <w:b w:val="0"/>
    </w:rPr>
  </w:style>
  <w:style w:type="character" w:customStyle="1" w:styleId="WW8Num36z0">
    <w:name w:val="WW8Num36z0"/>
    <w:rsid w:val="0089479F"/>
    <w:rPr>
      <w:color w:val="auto"/>
    </w:rPr>
  </w:style>
  <w:style w:type="character" w:customStyle="1" w:styleId="WW8Num37z0">
    <w:name w:val="WW8Num37z0"/>
    <w:rsid w:val="0089479F"/>
    <w:rPr>
      <w:color w:val="auto"/>
    </w:rPr>
  </w:style>
  <w:style w:type="character" w:customStyle="1" w:styleId="WW8Num39z0">
    <w:name w:val="WW8Num39z0"/>
    <w:rsid w:val="0089479F"/>
    <w:rPr>
      <w:rFonts w:ascii="Symbol" w:hAnsi="Symbol" w:cs="Symbol"/>
    </w:rPr>
  </w:style>
  <w:style w:type="character" w:customStyle="1" w:styleId="WW8Num39z1">
    <w:name w:val="WW8Num39z1"/>
    <w:rsid w:val="0089479F"/>
    <w:rPr>
      <w:rFonts w:ascii="Courier New" w:hAnsi="Courier New" w:cs="Courier New"/>
    </w:rPr>
  </w:style>
  <w:style w:type="character" w:customStyle="1" w:styleId="WW8Num39z2">
    <w:name w:val="WW8Num39z2"/>
    <w:rsid w:val="0089479F"/>
    <w:rPr>
      <w:rFonts w:ascii="Wingdings" w:hAnsi="Wingdings" w:cs="Wingdings"/>
    </w:rPr>
  </w:style>
  <w:style w:type="character" w:customStyle="1" w:styleId="WW8Num42z1">
    <w:name w:val="WW8Num42z1"/>
    <w:rsid w:val="0089479F"/>
    <w:rPr>
      <w:color w:val="auto"/>
    </w:rPr>
  </w:style>
  <w:style w:type="character" w:customStyle="1" w:styleId="WW8Num43z1">
    <w:name w:val="WW8Num43z1"/>
    <w:rsid w:val="0089479F"/>
    <w:rPr>
      <w:color w:val="auto"/>
    </w:rPr>
  </w:style>
  <w:style w:type="character" w:customStyle="1" w:styleId="WW8Num46z0">
    <w:name w:val="WW8Num46z0"/>
    <w:rsid w:val="0089479F"/>
    <w:rPr>
      <w:color w:val="auto"/>
    </w:rPr>
  </w:style>
  <w:style w:type="character" w:customStyle="1" w:styleId="WW8Num47z0">
    <w:name w:val="WW8Num47z0"/>
    <w:rsid w:val="0089479F"/>
    <w:rPr>
      <w:color w:val="auto"/>
    </w:rPr>
  </w:style>
  <w:style w:type="character" w:customStyle="1" w:styleId="Domylnaczcionkaakapitu2">
    <w:name w:val="Domyślna czcionka akapitu2"/>
    <w:rsid w:val="0089479F"/>
  </w:style>
  <w:style w:type="character" w:customStyle="1" w:styleId="WW8Num1z0">
    <w:name w:val="WW8Num1z0"/>
    <w:rsid w:val="0089479F"/>
    <w:rPr>
      <w:rFonts w:ascii="Symbol" w:hAnsi="Symbol" w:cs="Symbol"/>
    </w:rPr>
  </w:style>
  <w:style w:type="character" w:customStyle="1" w:styleId="WW8Num4z0">
    <w:name w:val="WW8Num4z0"/>
    <w:rsid w:val="0089479F"/>
    <w:rPr>
      <w:rFonts w:ascii="Times" w:hAnsi="Times" w:cs="Times New Roman"/>
      <w:b w:val="0"/>
      <w:i w:val="0"/>
    </w:rPr>
  </w:style>
  <w:style w:type="character" w:customStyle="1" w:styleId="WW8Num6z2">
    <w:name w:val="WW8Num6z2"/>
    <w:rsid w:val="0089479F"/>
    <w:rPr>
      <w:b w:val="0"/>
      <w:i w:val="0"/>
      <w:color w:val="auto"/>
    </w:rPr>
  </w:style>
  <w:style w:type="character" w:customStyle="1" w:styleId="WW8Num7z0">
    <w:name w:val="WW8Num7z0"/>
    <w:rsid w:val="0089479F"/>
    <w:rPr>
      <w:rFonts w:ascii="Arial" w:hAnsi="Arial" w:cs="Arial"/>
      <w:b w:val="0"/>
      <w:i w:val="0"/>
      <w:sz w:val="20"/>
    </w:rPr>
  </w:style>
  <w:style w:type="character" w:customStyle="1" w:styleId="WW8Num7z3">
    <w:name w:val="WW8Num7z3"/>
    <w:rsid w:val="0089479F"/>
    <w:rPr>
      <w:b w:val="0"/>
      <w:position w:val="0"/>
      <w:sz w:val="20"/>
      <w:szCs w:val="20"/>
      <w:vertAlign w:val="baseline"/>
    </w:rPr>
  </w:style>
  <w:style w:type="character" w:customStyle="1" w:styleId="WW8Num11z0">
    <w:name w:val="WW8Num11z0"/>
    <w:rsid w:val="0089479F"/>
    <w:rPr>
      <w:rFonts w:ascii="Times New Roman" w:eastAsia="Times New Roman" w:hAnsi="Times New Roman" w:cs="Times New Roman"/>
    </w:rPr>
  </w:style>
  <w:style w:type="character" w:customStyle="1" w:styleId="WW8Num15z0">
    <w:name w:val="WW8Num15z0"/>
    <w:rsid w:val="0089479F"/>
    <w:rPr>
      <w:b w:val="0"/>
    </w:rPr>
  </w:style>
  <w:style w:type="character" w:customStyle="1" w:styleId="WW8Num18z0">
    <w:name w:val="WW8Num18z0"/>
    <w:rsid w:val="0089479F"/>
    <w:rPr>
      <w:rFonts w:ascii="Times New Roman" w:hAnsi="Times New Roman" w:cs="Times New Roman"/>
    </w:rPr>
  </w:style>
  <w:style w:type="character" w:customStyle="1" w:styleId="WW8Num22z1">
    <w:name w:val="WW8Num22z1"/>
    <w:rsid w:val="0089479F"/>
    <w:rPr>
      <w:rFonts w:ascii="Arial" w:hAnsi="Arial" w:cs="Arial"/>
      <w:b w:val="0"/>
      <w:color w:val="auto"/>
      <w:sz w:val="20"/>
      <w:szCs w:val="20"/>
    </w:rPr>
  </w:style>
  <w:style w:type="character" w:customStyle="1" w:styleId="WW8Num22z6">
    <w:name w:val="WW8Num22z6"/>
    <w:rsid w:val="0089479F"/>
    <w:rPr>
      <w:b/>
      <w:color w:val="auto"/>
    </w:rPr>
  </w:style>
  <w:style w:type="character" w:customStyle="1" w:styleId="WW8Num25z0">
    <w:name w:val="WW8Num25z0"/>
    <w:rsid w:val="0089479F"/>
    <w:rPr>
      <w:b w:val="0"/>
    </w:rPr>
  </w:style>
  <w:style w:type="character" w:customStyle="1" w:styleId="WW8Num26z1">
    <w:name w:val="WW8Num26z1"/>
    <w:rsid w:val="0089479F"/>
    <w:rPr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26z3">
    <w:name w:val="WW8Num26z3"/>
    <w:rsid w:val="0089479F"/>
    <w:rPr>
      <w:rFonts w:ascii="Tahoma" w:hAnsi="Tahoma" w:cs="Tahoma"/>
      <w:b w:val="0"/>
      <w:i w:val="0"/>
      <w:caps w:val="0"/>
      <w:smallCaps w:val="0"/>
      <w:strike w:val="0"/>
      <w:dstrike w:val="0"/>
      <w:vanish w:val="0"/>
      <w:position w:val="0"/>
      <w:sz w:val="20"/>
      <w:vertAlign w:val="baseline"/>
    </w:rPr>
  </w:style>
  <w:style w:type="character" w:customStyle="1" w:styleId="WW8Num29z1">
    <w:name w:val="WW8Num29z1"/>
    <w:rsid w:val="0089479F"/>
    <w:rPr>
      <w:rFonts w:ascii="Wingdings" w:hAnsi="Wingdings" w:cs="Wingdings"/>
    </w:rPr>
  </w:style>
  <w:style w:type="character" w:customStyle="1" w:styleId="WW8Num29z3">
    <w:name w:val="WW8Num29z3"/>
    <w:rsid w:val="0089479F"/>
    <w:rPr>
      <w:rFonts w:ascii="Symbol" w:hAnsi="Symbol" w:cs="Symbol"/>
    </w:rPr>
  </w:style>
  <w:style w:type="character" w:customStyle="1" w:styleId="WW8Num29z4">
    <w:name w:val="WW8Num29z4"/>
    <w:rsid w:val="0089479F"/>
    <w:rPr>
      <w:rFonts w:ascii="Courier New" w:hAnsi="Courier New" w:cs="Courier New"/>
    </w:rPr>
  </w:style>
  <w:style w:type="character" w:customStyle="1" w:styleId="WW8Num32z0">
    <w:name w:val="WW8Num32z0"/>
    <w:rsid w:val="0089479F"/>
    <w:rPr>
      <w:b w:val="0"/>
      <w:i w:val="0"/>
    </w:rPr>
  </w:style>
  <w:style w:type="character" w:customStyle="1" w:styleId="WW8Num33z0">
    <w:name w:val="WW8Num33z0"/>
    <w:rsid w:val="0089479F"/>
    <w:rPr>
      <w:w w:val="100"/>
    </w:rPr>
  </w:style>
  <w:style w:type="character" w:customStyle="1" w:styleId="Domylnaczcionkaakapitu1">
    <w:name w:val="Domyślna czcionka akapitu1"/>
    <w:rsid w:val="0089479F"/>
  </w:style>
  <w:style w:type="character" w:customStyle="1" w:styleId="MapadokumentuZnak">
    <w:name w:val="Mapa dokumentu Znak"/>
    <w:link w:val="Mapadokumentu"/>
    <w:uiPriority w:val="99"/>
    <w:rsid w:val="0089479F"/>
    <w:rPr>
      <w:rFonts w:ascii="Arial" w:hAnsi="Arial" w:cs="Arial"/>
      <w:b/>
      <w:bCs/>
      <w:szCs w:val="24"/>
      <w:shd w:val="clear" w:color="auto" w:fill="000080"/>
    </w:rPr>
  </w:style>
  <w:style w:type="paragraph" w:styleId="Mapadokumentu">
    <w:name w:val="Document Map"/>
    <w:basedOn w:val="Normalny"/>
    <w:link w:val="MapadokumentuZnak"/>
    <w:uiPriority w:val="99"/>
    <w:rsid w:val="0089479F"/>
    <w:pPr>
      <w:widowControl w:val="0"/>
      <w:shd w:val="clear" w:color="auto" w:fill="000080"/>
      <w:suppressAutoHyphens w:val="0"/>
    </w:pPr>
    <w:rPr>
      <w:rFonts w:eastAsiaTheme="minorHAnsi"/>
      <w:b/>
      <w:bCs/>
      <w:sz w:val="22"/>
      <w:lang w:eastAsia="en-US"/>
    </w:rPr>
  </w:style>
  <w:style w:type="character" w:customStyle="1" w:styleId="MapadokumentuZnak1">
    <w:name w:val="Mapa dokumentu Znak1"/>
    <w:basedOn w:val="Domylnaczcionkaakapitu"/>
    <w:uiPriority w:val="99"/>
    <w:semiHidden/>
    <w:rsid w:val="0089479F"/>
    <w:rPr>
      <w:rFonts w:ascii="Segoe UI" w:eastAsia="Times New Roman" w:hAnsi="Segoe UI" w:cs="Segoe UI"/>
      <w:sz w:val="16"/>
      <w:szCs w:val="16"/>
      <w:lang w:eastAsia="zh-CN"/>
    </w:rPr>
  </w:style>
  <w:style w:type="character" w:customStyle="1" w:styleId="ZnakZnak7">
    <w:name w:val="Znak Znak7"/>
    <w:rsid w:val="0089479F"/>
    <w:rPr>
      <w:rFonts w:ascii="Cambria" w:hAnsi="Cambria" w:cs="Cambria"/>
      <w:b/>
      <w:bCs/>
      <w:i/>
      <w:iCs/>
      <w:sz w:val="28"/>
      <w:szCs w:val="28"/>
      <w:lang w:val="pl-PL" w:bidi="ar-SA"/>
    </w:rPr>
  </w:style>
  <w:style w:type="character" w:customStyle="1" w:styleId="ZnakZnak19">
    <w:name w:val="Znak Znak19"/>
    <w:rsid w:val="0089479F"/>
    <w:rPr>
      <w:rFonts w:ascii="Arial" w:hAnsi="Arial" w:cs="Arial"/>
      <w:b/>
      <w:bCs/>
      <w:sz w:val="26"/>
      <w:szCs w:val="26"/>
      <w:lang w:val="pl-PL" w:bidi="ar-SA"/>
    </w:rPr>
  </w:style>
  <w:style w:type="character" w:customStyle="1" w:styleId="ZnakZnak18">
    <w:name w:val="Znak Znak18"/>
    <w:rsid w:val="0089479F"/>
    <w:rPr>
      <w:b/>
      <w:bCs/>
      <w:sz w:val="28"/>
      <w:szCs w:val="28"/>
      <w:lang w:val="pl-PL" w:bidi="ar-SA"/>
    </w:rPr>
  </w:style>
  <w:style w:type="character" w:customStyle="1" w:styleId="ZnakZnak17">
    <w:name w:val="Znak Znak17"/>
    <w:rsid w:val="0089479F"/>
    <w:rPr>
      <w:rFonts w:ascii="Arial" w:hAnsi="Arial" w:cs="Arial"/>
      <w:b/>
      <w:bCs/>
      <w:i/>
      <w:iCs/>
      <w:sz w:val="26"/>
      <w:szCs w:val="26"/>
      <w:lang w:val="pl-PL" w:bidi="ar-SA"/>
    </w:rPr>
  </w:style>
  <w:style w:type="character" w:customStyle="1" w:styleId="ZnakZnak16">
    <w:name w:val="Znak Znak16"/>
    <w:rsid w:val="0089479F"/>
    <w:rPr>
      <w:b/>
      <w:bCs/>
      <w:sz w:val="22"/>
      <w:szCs w:val="22"/>
      <w:lang w:val="pl-PL" w:bidi="ar-SA"/>
    </w:rPr>
  </w:style>
  <w:style w:type="character" w:customStyle="1" w:styleId="TekstkomentarzaZnak">
    <w:name w:val="Tekst komentarza Znak"/>
    <w:link w:val="Tekstkomentarza"/>
    <w:rsid w:val="0089479F"/>
    <w:rPr>
      <w:rFonts w:ascii="Calibri" w:hAnsi="Calibri" w:cs="Calibri"/>
      <w:sz w:val="24"/>
      <w:szCs w:val="24"/>
    </w:rPr>
  </w:style>
  <w:style w:type="paragraph" w:styleId="Tekstkomentarza">
    <w:name w:val="annotation text"/>
    <w:basedOn w:val="Normalny"/>
    <w:link w:val="TekstkomentarzaZnak"/>
    <w:rsid w:val="0089479F"/>
    <w:pPr>
      <w:widowControl w:val="0"/>
      <w:suppressAutoHyphens w:val="0"/>
    </w:pPr>
    <w:rPr>
      <w:rFonts w:ascii="Calibri" w:eastAsiaTheme="minorHAnsi" w:hAnsi="Calibri" w:cs="Calibri"/>
      <w:lang w:eastAsia="en-US"/>
    </w:rPr>
  </w:style>
  <w:style w:type="character" w:customStyle="1" w:styleId="TekstkomentarzaZnak1">
    <w:name w:val="Tekst komentarza Znak1"/>
    <w:basedOn w:val="Domylnaczcionkaakapitu"/>
    <w:uiPriority w:val="99"/>
    <w:rsid w:val="0089479F"/>
    <w:rPr>
      <w:rFonts w:ascii="Arial" w:eastAsia="Times New Roman" w:hAnsi="Arial" w:cs="Arial"/>
      <w:sz w:val="20"/>
      <w:szCs w:val="20"/>
      <w:lang w:eastAsia="zh-CN"/>
    </w:rPr>
  </w:style>
  <w:style w:type="character" w:customStyle="1" w:styleId="ZnakZnak14">
    <w:name w:val="Znak Znak14"/>
    <w:rsid w:val="0089479F"/>
    <w:rPr>
      <w:rFonts w:ascii="Arial" w:hAnsi="Arial" w:cs="Arial"/>
      <w:sz w:val="22"/>
      <w:szCs w:val="22"/>
      <w:u w:val="single"/>
      <w:lang w:val="pl-PL" w:bidi="ar-SA"/>
    </w:rPr>
  </w:style>
  <w:style w:type="character" w:customStyle="1" w:styleId="ZnakZnak13">
    <w:name w:val="Znak Znak13"/>
    <w:rsid w:val="0089479F"/>
    <w:rPr>
      <w:rFonts w:ascii="Arial" w:hAnsi="Arial" w:cs="Arial"/>
      <w:b/>
      <w:bCs/>
      <w:sz w:val="22"/>
      <w:szCs w:val="22"/>
      <w:lang w:val="pl-PL" w:bidi="ar-SA"/>
    </w:rPr>
  </w:style>
  <w:style w:type="character" w:customStyle="1" w:styleId="ZnakZnak5">
    <w:name w:val="Znak Znak5"/>
    <w:rsid w:val="0089479F"/>
    <w:rPr>
      <w:rFonts w:ascii="Arial" w:hAnsi="Arial" w:cs="Arial"/>
      <w:sz w:val="24"/>
      <w:szCs w:val="24"/>
      <w:lang w:val="pl-PL" w:bidi="ar-SA"/>
    </w:rPr>
  </w:style>
  <w:style w:type="character" w:customStyle="1" w:styleId="Tekstpodstawowywcity2Znak">
    <w:name w:val="Tekst podstawowy wcięty 2 Znak"/>
    <w:link w:val="Tekstpodstawowywcity2"/>
    <w:rsid w:val="0089479F"/>
    <w:rPr>
      <w:rFonts w:ascii="Arial" w:hAnsi="Arial" w:cs="Arial"/>
      <w:sz w:val="24"/>
      <w:szCs w:val="24"/>
    </w:rPr>
  </w:style>
  <w:style w:type="paragraph" w:styleId="Tekstpodstawowywcity2">
    <w:name w:val="Body Text Indent 2"/>
    <w:basedOn w:val="Normalny"/>
    <w:link w:val="Tekstpodstawowywcity2Znak"/>
    <w:rsid w:val="0089479F"/>
    <w:pPr>
      <w:widowControl w:val="0"/>
      <w:suppressAutoHyphens w:val="0"/>
      <w:spacing w:after="120" w:line="480" w:lineRule="auto"/>
      <w:ind w:left="283"/>
    </w:pPr>
    <w:rPr>
      <w:rFonts w:eastAsiaTheme="minorHAnsi"/>
      <w:lang w:eastAsia="en-US"/>
    </w:rPr>
  </w:style>
  <w:style w:type="character" w:customStyle="1" w:styleId="Tekstpodstawowywcity2Znak1">
    <w:name w:val="Tekst podstawowy wcięty 2 Znak1"/>
    <w:basedOn w:val="Domylnaczcionkaakapitu"/>
    <w:uiPriority w:val="99"/>
    <w:semiHidden/>
    <w:rsid w:val="0089479F"/>
    <w:rPr>
      <w:rFonts w:ascii="Arial" w:eastAsia="Times New Roman" w:hAnsi="Arial" w:cs="Arial"/>
      <w:sz w:val="24"/>
      <w:szCs w:val="24"/>
      <w:lang w:eastAsia="zh-CN"/>
    </w:rPr>
  </w:style>
  <w:style w:type="character" w:styleId="Numerstrony">
    <w:name w:val="page number"/>
    <w:basedOn w:val="Domylnaczcionkaakapitu1"/>
    <w:uiPriority w:val="99"/>
    <w:rsid w:val="0089479F"/>
  </w:style>
  <w:style w:type="character" w:customStyle="1" w:styleId="ZnakZnak3">
    <w:name w:val="Znak Znak3"/>
    <w:rsid w:val="0089479F"/>
    <w:rPr>
      <w:sz w:val="24"/>
      <w:szCs w:val="24"/>
      <w:lang w:val="pl-PL" w:bidi="ar-SA"/>
    </w:rPr>
  </w:style>
  <w:style w:type="character" w:styleId="Uwydatnienie">
    <w:name w:val="Emphasis"/>
    <w:uiPriority w:val="20"/>
    <w:qFormat/>
    <w:rsid w:val="0089479F"/>
    <w:rPr>
      <w:i/>
      <w:iCs/>
    </w:rPr>
  </w:style>
  <w:style w:type="character" w:customStyle="1" w:styleId="ZnakZnak2">
    <w:name w:val="Znak Znak2"/>
    <w:rsid w:val="0089479F"/>
    <w:rPr>
      <w:rFonts w:ascii="Arial" w:hAnsi="Arial" w:cs="Arial"/>
      <w:sz w:val="24"/>
      <w:szCs w:val="24"/>
      <w:lang w:val="pl-PL" w:bidi="ar-SA"/>
    </w:rPr>
  </w:style>
  <w:style w:type="character" w:customStyle="1" w:styleId="Tekstpodstawowy3Znak">
    <w:name w:val="Tekst podstawowy 3 Znak"/>
    <w:link w:val="Tekstpodstawowy3"/>
    <w:uiPriority w:val="99"/>
    <w:rsid w:val="0089479F"/>
    <w:rPr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rsid w:val="0089479F"/>
    <w:pPr>
      <w:widowControl w:val="0"/>
      <w:suppressAutoHyphens w:val="0"/>
      <w:spacing w:after="120"/>
    </w:pPr>
    <w:rPr>
      <w:rFonts w:asciiTheme="minorHAnsi" w:eastAsiaTheme="minorHAnsi" w:hAnsiTheme="minorHAnsi" w:cstheme="minorBidi"/>
      <w:lang w:eastAsia="en-US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89479F"/>
    <w:rPr>
      <w:rFonts w:ascii="Arial" w:eastAsia="Times New Roman" w:hAnsi="Arial" w:cs="Arial"/>
      <w:sz w:val="16"/>
      <w:szCs w:val="16"/>
      <w:lang w:eastAsia="zh-CN"/>
    </w:rPr>
  </w:style>
  <w:style w:type="character" w:styleId="Hipercze">
    <w:name w:val="Hyperlink"/>
    <w:uiPriority w:val="99"/>
    <w:rsid w:val="0089479F"/>
    <w:rPr>
      <w:color w:val="0000FF"/>
      <w:u w:val="single"/>
    </w:rPr>
  </w:style>
  <w:style w:type="character" w:customStyle="1" w:styleId="ZwykytekstZnak">
    <w:name w:val="Zwykły tekst Znak"/>
    <w:link w:val="Zwykytekst"/>
    <w:rsid w:val="0089479F"/>
    <w:rPr>
      <w:rFonts w:ascii="Courier New" w:hAnsi="Courier New" w:cs="Courier New"/>
    </w:rPr>
  </w:style>
  <w:style w:type="paragraph" w:styleId="Zwykytekst">
    <w:name w:val="Plain Text"/>
    <w:basedOn w:val="Normalny"/>
    <w:link w:val="ZwykytekstZnak"/>
    <w:rsid w:val="0089479F"/>
    <w:pPr>
      <w:suppressAutoHyphens w:val="0"/>
    </w:pPr>
    <w:rPr>
      <w:rFonts w:ascii="Courier New" w:eastAsiaTheme="minorHAnsi" w:hAnsi="Courier New" w:cs="Courier New"/>
      <w:sz w:val="22"/>
      <w:szCs w:val="22"/>
      <w:lang w:eastAsia="en-US"/>
    </w:rPr>
  </w:style>
  <w:style w:type="character" w:customStyle="1" w:styleId="ZwykytekstZnak1">
    <w:name w:val="Zwykły tekst Znak1"/>
    <w:basedOn w:val="Domylnaczcionkaakapitu"/>
    <w:uiPriority w:val="99"/>
    <w:semiHidden/>
    <w:rsid w:val="0089479F"/>
    <w:rPr>
      <w:rFonts w:ascii="Consolas" w:eastAsia="Times New Roman" w:hAnsi="Consolas" w:cs="Consolas"/>
      <w:sz w:val="21"/>
      <w:szCs w:val="21"/>
      <w:lang w:eastAsia="zh-CN"/>
    </w:rPr>
  </w:style>
  <w:style w:type="character" w:customStyle="1" w:styleId="tekstpodstawowyArial">
    <w:name w:val="tekst podstawowy Arial"/>
    <w:rsid w:val="0089479F"/>
    <w:rPr>
      <w:rFonts w:ascii="Arial" w:hAnsi="Arial" w:cs="Arial"/>
      <w:sz w:val="24"/>
    </w:rPr>
  </w:style>
  <w:style w:type="character" w:customStyle="1" w:styleId="Znakiprzypiswkocowych">
    <w:name w:val="Znaki przypisów końcowych"/>
    <w:rsid w:val="0089479F"/>
    <w:rPr>
      <w:vertAlign w:val="superscript"/>
    </w:rPr>
  </w:style>
  <w:style w:type="character" w:customStyle="1" w:styleId="spec-item">
    <w:name w:val="spec-item"/>
    <w:basedOn w:val="Domylnaczcionkaakapitu1"/>
    <w:rsid w:val="0089479F"/>
  </w:style>
  <w:style w:type="character" w:customStyle="1" w:styleId="st1">
    <w:name w:val="st1"/>
    <w:basedOn w:val="Domylnaczcionkaakapitu1"/>
    <w:rsid w:val="0089479F"/>
  </w:style>
  <w:style w:type="character" w:customStyle="1" w:styleId="Odwoaniedokomentarza1">
    <w:name w:val="Odwołanie do komentarza1"/>
    <w:rsid w:val="0089479F"/>
    <w:rPr>
      <w:sz w:val="16"/>
      <w:szCs w:val="16"/>
    </w:rPr>
  </w:style>
  <w:style w:type="character" w:customStyle="1" w:styleId="FontStyle43">
    <w:name w:val="Font Style43"/>
    <w:rsid w:val="0089479F"/>
    <w:rPr>
      <w:rFonts w:ascii="Times New Roman" w:hAnsi="Times New Roman" w:cs="Times New Roman"/>
      <w:color w:val="000000"/>
      <w:sz w:val="20"/>
      <w:szCs w:val="20"/>
    </w:rPr>
  </w:style>
  <w:style w:type="character" w:customStyle="1" w:styleId="ZnakZnak21">
    <w:name w:val="Znak Znak21"/>
    <w:rsid w:val="0089479F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ZnakZnak20">
    <w:name w:val="Znak Znak20"/>
    <w:rsid w:val="0089479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ZnakZnak15">
    <w:name w:val="Znak Znak15"/>
    <w:rsid w:val="0089479F"/>
    <w:rPr>
      <w:rFonts w:ascii="Calibri" w:eastAsia="Times New Roman" w:hAnsi="Calibri" w:cs="Times New Roman"/>
      <w:sz w:val="24"/>
      <w:szCs w:val="24"/>
    </w:rPr>
  </w:style>
  <w:style w:type="character" w:customStyle="1" w:styleId="TytuZnak">
    <w:name w:val="Tytuł Znak"/>
    <w:link w:val="Tytu"/>
    <w:uiPriority w:val="99"/>
    <w:rsid w:val="0089479F"/>
    <w:rPr>
      <w:b/>
      <w:bCs/>
      <w:sz w:val="24"/>
      <w:szCs w:val="24"/>
    </w:rPr>
  </w:style>
  <w:style w:type="paragraph" w:styleId="Tytu">
    <w:name w:val="Title"/>
    <w:basedOn w:val="Normalny"/>
    <w:link w:val="TytuZnak"/>
    <w:uiPriority w:val="99"/>
    <w:qFormat/>
    <w:rsid w:val="0089479F"/>
    <w:pPr>
      <w:widowControl w:val="0"/>
      <w:suppressAutoHyphens w:val="0"/>
      <w:jc w:val="center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ytuZnak1">
    <w:name w:val="Tytuł Znak1"/>
    <w:basedOn w:val="Domylnaczcionkaakapitu"/>
    <w:uiPriority w:val="10"/>
    <w:rsid w:val="0089479F"/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</w:rPr>
  </w:style>
  <w:style w:type="character" w:customStyle="1" w:styleId="Tekstpodstawowy2Znak">
    <w:name w:val="Tekst podstawowy 2 Znak"/>
    <w:link w:val="Tekstpodstawowy2"/>
    <w:uiPriority w:val="99"/>
    <w:rsid w:val="0089479F"/>
    <w:rPr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rsid w:val="0089479F"/>
    <w:pPr>
      <w:widowControl w:val="0"/>
      <w:suppressAutoHyphens w:val="0"/>
      <w:spacing w:after="120"/>
      <w:ind w:left="283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89479F"/>
    <w:rPr>
      <w:rFonts w:ascii="Arial" w:eastAsia="Times New Roman" w:hAnsi="Arial" w:cs="Arial"/>
      <w:sz w:val="24"/>
      <w:szCs w:val="24"/>
      <w:lang w:eastAsia="zh-CN"/>
    </w:rPr>
  </w:style>
  <w:style w:type="character" w:customStyle="1" w:styleId="TekstpodstawowyZnakZnakZnakZnak">
    <w:name w:val="Tekst podstawowy Znak Znak Znak Znak"/>
    <w:rsid w:val="0089479F"/>
    <w:rPr>
      <w:sz w:val="20"/>
      <w:szCs w:val="20"/>
    </w:rPr>
  </w:style>
  <w:style w:type="character" w:customStyle="1" w:styleId="TekstprzypisuZnakZnak">
    <w:name w:val="Tekst przypisu Znak Znak"/>
    <w:uiPriority w:val="99"/>
    <w:rsid w:val="0089479F"/>
    <w:rPr>
      <w:lang w:val="pl-PL" w:bidi="ar-SA"/>
    </w:rPr>
  </w:style>
  <w:style w:type="character" w:customStyle="1" w:styleId="ZnakZnak10">
    <w:name w:val="Znak Znak10"/>
    <w:rsid w:val="0089479F"/>
    <w:rPr>
      <w:sz w:val="20"/>
      <w:szCs w:val="20"/>
    </w:rPr>
  </w:style>
  <w:style w:type="character" w:customStyle="1" w:styleId="NagwekstronyZnak">
    <w:name w:val="Nagłówek strony Znak"/>
    <w:aliases w:val="Nagłówek strony nieparzystej Znak Znak"/>
    <w:rsid w:val="0089479F"/>
    <w:rPr>
      <w:sz w:val="20"/>
      <w:szCs w:val="20"/>
    </w:rPr>
  </w:style>
  <w:style w:type="character" w:styleId="UyteHipercze">
    <w:name w:val="FollowedHyperlink"/>
    <w:aliases w:val="OdwiedzoneHiperłącze"/>
    <w:rsid w:val="0089479F"/>
    <w:rPr>
      <w:color w:val="800080"/>
      <w:u w:val="single"/>
    </w:rPr>
  </w:style>
  <w:style w:type="character" w:customStyle="1" w:styleId="Tekstpodstawowywcity3Znak">
    <w:name w:val="Tekst podstawowy wcięty 3 Znak"/>
    <w:link w:val="Tekstpodstawowywcity3"/>
    <w:rsid w:val="0089479F"/>
    <w:rPr>
      <w:sz w:val="16"/>
      <w:szCs w:val="16"/>
    </w:rPr>
  </w:style>
  <w:style w:type="paragraph" w:styleId="Tekstpodstawowywcity3">
    <w:name w:val="Body Text Indent 3"/>
    <w:basedOn w:val="Normalny"/>
    <w:link w:val="Tekstpodstawowywcity3Znak"/>
    <w:rsid w:val="0089479F"/>
    <w:pPr>
      <w:widowControl w:val="0"/>
      <w:suppressAutoHyphens w:val="0"/>
      <w:spacing w:after="120"/>
      <w:ind w:left="283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Tekstpodstawowywcity3Znak1">
    <w:name w:val="Tekst podstawowy wcięty 3 Znak1"/>
    <w:basedOn w:val="Domylnaczcionkaakapitu"/>
    <w:uiPriority w:val="99"/>
    <w:semiHidden/>
    <w:rsid w:val="0089479F"/>
    <w:rPr>
      <w:rFonts w:ascii="Arial" w:eastAsia="Times New Roman" w:hAnsi="Arial" w:cs="Arial"/>
      <w:sz w:val="16"/>
      <w:szCs w:val="16"/>
      <w:lang w:eastAsia="zh-CN"/>
    </w:rPr>
  </w:style>
  <w:style w:type="character" w:customStyle="1" w:styleId="StylArial11pt">
    <w:name w:val="Styl Arial 11 pt"/>
    <w:rsid w:val="0089479F"/>
    <w:rPr>
      <w:rFonts w:ascii="Arial" w:hAnsi="Arial" w:cs="Arial"/>
      <w:sz w:val="20"/>
    </w:rPr>
  </w:style>
  <w:style w:type="character" w:customStyle="1" w:styleId="Heading1Char">
    <w:name w:val="Heading 1 Char"/>
    <w:rsid w:val="0089479F"/>
    <w:rPr>
      <w:rFonts w:ascii="Arial" w:eastAsia="Calibri" w:hAnsi="Arial" w:cs="Arial"/>
      <w:b/>
      <w:bCs/>
      <w:kern w:val="1"/>
      <w:sz w:val="32"/>
      <w:szCs w:val="32"/>
      <w:lang w:val="pl-PL" w:bidi="ar-SA"/>
    </w:rPr>
  </w:style>
  <w:style w:type="character" w:customStyle="1" w:styleId="Heading2Char">
    <w:name w:val="Heading 2 Char"/>
    <w:rsid w:val="0089479F"/>
    <w:rPr>
      <w:rFonts w:ascii="Arial" w:eastAsia="Calibri" w:hAnsi="Arial" w:cs="Arial"/>
      <w:b/>
      <w:bCs/>
      <w:i/>
      <w:iCs/>
      <w:sz w:val="28"/>
      <w:szCs w:val="28"/>
      <w:lang w:val="pl-PL" w:bidi="ar-SA"/>
    </w:rPr>
  </w:style>
  <w:style w:type="character" w:customStyle="1" w:styleId="Heading3Char">
    <w:name w:val="Heading 3 Char"/>
    <w:rsid w:val="0089479F"/>
    <w:rPr>
      <w:rFonts w:ascii="Arial" w:eastAsia="Calibri" w:hAnsi="Arial" w:cs="Arial"/>
      <w:b/>
      <w:sz w:val="32"/>
      <w:lang w:val="pl-PL" w:bidi="ar-SA"/>
    </w:rPr>
  </w:style>
  <w:style w:type="character" w:customStyle="1" w:styleId="Heading4Char">
    <w:name w:val="Heading 4 Char"/>
    <w:rsid w:val="0089479F"/>
    <w:rPr>
      <w:rFonts w:eastAsia="Calibri"/>
      <w:b/>
      <w:bCs/>
      <w:sz w:val="28"/>
      <w:szCs w:val="28"/>
      <w:lang w:val="pl-PL" w:bidi="ar-SA"/>
    </w:rPr>
  </w:style>
  <w:style w:type="character" w:customStyle="1" w:styleId="Heading5Char">
    <w:name w:val="Heading 5 Char"/>
    <w:rsid w:val="0089479F"/>
    <w:rPr>
      <w:rFonts w:eastAsia="Calibri"/>
      <w:b/>
      <w:bCs/>
      <w:i/>
      <w:iCs/>
      <w:sz w:val="26"/>
      <w:szCs w:val="26"/>
      <w:lang w:val="pl-PL" w:bidi="ar-SA"/>
    </w:rPr>
  </w:style>
  <w:style w:type="character" w:customStyle="1" w:styleId="Heading6Char">
    <w:name w:val="Heading 6 Char"/>
    <w:rsid w:val="0089479F"/>
    <w:rPr>
      <w:rFonts w:ascii="Arial" w:eastAsia="Calibri" w:hAnsi="Arial" w:cs="Arial"/>
      <w:b/>
      <w:color w:val="000000"/>
      <w:sz w:val="32"/>
      <w:lang w:val="pl-PL" w:bidi="ar-SA"/>
    </w:rPr>
  </w:style>
  <w:style w:type="character" w:customStyle="1" w:styleId="Heading7Char">
    <w:name w:val="Heading 7 Char"/>
    <w:rsid w:val="0089479F"/>
    <w:rPr>
      <w:rFonts w:eastAsia="Calibri"/>
      <w:sz w:val="24"/>
      <w:szCs w:val="24"/>
      <w:lang w:val="pl-PL" w:bidi="ar-SA"/>
    </w:rPr>
  </w:style>
  <w:style w:type="character" w:customStyle="1" w:styleId="Heading8Char">
    <w:name w:val="Heading 8 Char"/>
    <w:rsid w:val="0089479F"/>
    <w:rPr>
      <w:rFonts w:eastAsia="Calibri"/>
      <w:i/>
      <w:iCs/>
      <w:sz w:val="24"/>
      <w:szCs w:val="24"/>
      <w:lang w:val="pl-PL" w:bidi="ar-SA"/>
    </w:rPr>
  </w:style>
  <w:style w:type="character" w:customStyle="1" w:styleId="Heading9Char">
    <w:name w:val="Heading 9 Char"/>
    <w:rsid w:val="0089479F"/>
    <w:rPr>
      <w:rFonts w:ascii="Arial" w:eastAsia="Calibri" w:hAnsi="Arial" w:cs="Arial"/>
      <w:b/>
      <w:color w:val="000000"/>
      <w:sz w:val="32"/>
      <w:lang w:val="pl-PL" w:bidi="ar-SA"/>
    </w:rPr>
  </w:style>
  <w:style w:type="character" w:customStyle="1" w:styleId="HeaderChar">
    <w:name w:val="Header Char"/>
    <w:rsid w:val="0089479F"/>
    <w:rPr>
      <w:rFonts w:eastAsia="Calibri"/>
      <w:lang w:val="pl-PL" w:bidi="ar-SA"/>
    </w:rPr>
  </w:style>
  <w:style w:type="character" w:customStyle="1" w:styleId="FooterChar">
    <w:name w:val="Footer Char"/>
    <w:rsid w:val="0089479F"/>
    <w:rPr>
      <w:rFonts w:eastAsia="Calibri"/>
      <w:lang w:val="pl-PL" w:bidi="ar-SA"/>
    </w:rPr>
  </w:style>
  <w:style w:type="character" w:customStyle="1" w:styleId="BodyText2Char">
    <w:name w:val="Body Text 2 Char"/>
    <w:rsid w:val="0089479F"/>
    <w:rPr>
      <w:rFonts w:ascii="Arial" w:eastAsia="Calibri" w:hAnsi="Arial" w:cs="Arial"/>
      <w:sz w:val="22"/>
      <w:lang w:val="pl-PL" w:bidi="ar-SA"/>
    </w:rPr>
  </w:style>
  <w:style w:type="character" w:customStyle="1" w:styleId="BodyTextChar">
    <w:name w:val="Body Text Char"/>
    <w:rsid w:val="0089479F"/>
    <w:rPr>
      <w:rFonts w:ascii="Arial" w:eastAsia="Calibri" w:hAnsi="Arial" w:cs="Arial"/>
      <w:sz w:val="22"/>
      <w:lang w:val="pl-PL" w:bidi="ar-SA"/>
    </w:rPr>
  </w:style>
  <w:style w:type="character" w:customStyle="1" w:styleId="BodyTextIndent3Char">
    <w:name w:val="Body Text Indent 3 Char"/>
    <w:rsid w:val="0089479F"/>
    <w:rPr>
      <w:rFonts w:ascii="Arial" w:eastAsia="Calibri" w:hAnsi="Arial" w:cs="Arial"/>
      <w:color w:val="000000"/>
      <w:sz w:val="24"/>
      <w:lang w:val="pl-PL" w:bidi="ar-SA"/>
    </w:rPr>
  </w:style>
  <w:style w:type="character" w:customStyle="1" w:styleId="TitleChar">
    <w:name w:val="Title Char"/>
    <w:rsid w:val="0089479F"/>
    <w:rPr>
      <w:rFonts w:eastAsia="Calibri"/>
      <w:b/>
      <w:sz w:val="24"/>
      <w:lang w:val="pl-PL" w:bidi="ar-SA"/>
    </w:rPr>
  </w:style>
  <w:style w:type="character" w:customStyle="1" w:styleId="produkt1">
    <w:name w:val="produkt1"/>
    <w:rsid w:val="0089479F"/>
    <w:rPr>
      <w:rFonts w:ascii="Verdana" w:hAnsi="Verdana" w:cs="Times New Roman"/>
      <w:b/>
      <w:bCs/>
      <w:color w:val="FFFFFF"/>
      <w:sz w:val="22"/>
      <w:szCs w:val="22"/>
    </w:rPr>
  </w:style>
  <w:style w:type="character" w:customStyle="1" w:styleId="ZnakZnak23">
    <w:name w:val="Znak Znak23"/>
    <w:rsid w:val="0089479F"/>
    <w:rPr>
      <w:rFonts w:cs="Times New Roman"/>
    </w:rPr>
  </w:style>
  <w:style w:type="character" w:customStyle="1" w:styleId="ZnakZnak1">
    <w:name w:val="Znak Znak1"/>
    <w:rsid w:val="0089479F"/>
    <w:rPr>
      <w:rFonts w:cs="Times New Roman"/>
      <w:b/>
      <w:bCs/>
    </w:rPr>
  </w:style>
  <w:style w:type="character" w:customStyle="1" w:styleId="ZnakZnak">
    <w:name w:val="Znak Znak"/>
    <w:rsid w:val="0089479F"/>
    <w:rPr>
      <w:rFonts w:cs="Times New Roman"/>
    </w:rPr>
  </w:style>
  <w:style w:type="character" w:styleId="Pogrubienie">
    <w:name w:val="Strong"/>
    <w:aliases w:val="Tekst treści (16) + Calibri,11 pt"/>
    <w:uiPriority w:val="99"/>
    <w:qFormat/>
    <w:rsid w:val="0089479F"/>
    <w:rPr>
      <w:b/>
      <w:bCs/>
    </w:rPr>
  </w:style>
  <w:style w:type="character" w:customStyle="1" w:styleId="ZnakZnak32">
    <w:name w:val="Znak Znak32"/>
    <w:rsid w:val="0089479F"/>
    <w:rPr>
      <w:lang w:val="pl-PL" w:bidi="ar-SA"/>
    </w:rPr>
  </w:style>
  <w:style w:type="character" w:customStyle="1" w:styleId="ZnakZnak4">
    <w:name w:val="Znak Znak4"/>
    <w:rsid w:val="0089479F"/>
    <w:rPr>
      <w:lang w:val="pl-PL" w:bidi="ar-SA"/>
    </w:rPr>
  </w:style>
  <w:style w:type="character" w:customStyle="1" w:styleId="object">
    <w:name w:val="object"/>
    <w:basedOn w:val="Domylnaczcionkaakapitu1"/>
    <w:rsid w:val="0089479F"/>
  </w:style>
  <w:style w:type="character" w:customStyle="1" w:styleId="Znakinumeracji">
    <w:name w:val="Znaki numeracji"/>
    <w:rsid w:val="0089479F"/>
  </w:style>
  <w:style w:type="paragraph" w:customStyle="1" w:styleId="Nagwek20">
    <w:name w:val="Nagłówek2"/>
    <w:basedOn w:val="Normalny"/>
    <w:next w:val="Tekstpodstawowy"/>
    <w:rsid w:val="0089479F"/>
    <w:pPr>
      <w:keepNext/>
      <w:spacing w:before="240" w:after="120"/>
    </w:pPr>
    <w:rPr>
      <w:rFonts w:eastAsia="Lucida Sans Unicode" w:cs="Mangal"/>
      <w:sz w:val="28"/>
      <w:szCs w:val="28"/>
    </w:rPr>
  </w:style>
  <w:style w:type="paragraph" w:styleId="Tekstpodstawowy">
    <w:name w:val="Body Text"/>
    <w:aliases w:val="Tekst podstawowy Znak Znak"/>
    <w:basedOn w:val="Normalny"/>
    <w:link w:val="TekstpodstawowyZnak"/>
    <w:rsid w:val="0089479F"/>
    <w:pPr>
      <w:spacing w:after="120"/>
    </w:pPr>
    <w:rPr>
      <w:rFonts w:ascii="Times New Roman" w:hAnsi="Times New Roman" w:cs="Times New Roman"/>
    </w:rPr>
  </w:style>
  <w:style w:type="character" w:customStyle="1" w:styleId="TekstpodstawowyZnak">
    <w:name w:val="Tekst podstawowy Znak"/>
    <w:aliases w:val="Tekst podstawowy Znak Znak Znak"/>
    <w:basedOn w:val="Domylnaczcionkaakapitu"/>
    <w:link w:val="Tekstpodstawowy"/>
    <w:rsid w:val="0089479F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Lista">
    <w:name w:val="List"/>
    <w:basedOn w:val="Normalny"/>
    <w:rsid w:val="0089479F"/>
    <w:pPr>
      <w:widowControl w:val="0"/>
      <w:autoSpaceDE w:val="0"/>
      <w:ind w:left="283" w:hanging="283"/>
    </w:pPr>
    <w:rPr>
      <w:sz w:val="20"/>
      <w:szCs w:val="20"/>
    </w:rPr>
  </w:style>
  <w:style w:type="paragraph" w:styleId="Legenda">
    <w:name w:val="caption"/>
    <w:basedOn w:val="Normalny"/>
    <w:qFormat/>
    <w:rsid w:val="0089479F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rsid w:val="0089479F"/>
    <w:pPr>
      <w:suppressLineNumbers/>
    </w:pPr>
    <w:rPr>
      <w:rFonts w:cs="Mangal"/>
    </w:rPr>
  </w:style>
  <w:style w:type="paragraph" w:customStyle="1" w:styleId="Nagwek10">
    <w:name w:val="Nagłówek1"/>
    <w:basedOn w:val="Normalny"/>
    <w:next w:val="Tekstpodstawowy"/>
    <w:rsid w:val="0089479F"/>
    <w:pPr>
      <w:widowControl w:val="0"/>
      <w:jc w:val="center"/>
    </w:pPr>
    <w:rPr>
      <w:rFonts w:ascii="Times New Roman" w:hAnsi="Times New Roman" w:cs="Times New Roman"/>
      <w:b/>
      <w:bCs/>
    </w:rPr>
  </w:style>
  <w:style w:type="paragraph" w:customStyle="1" w:styleId="Legenda1">
    <w:name w:val="Legenda1"/>
    <w:basedOn w:val="Normalny"/>
    <w:rsid w:val="0089479F"/>
    <w:pPr>
      <w:suppressLineNumbers/>
      <w:spacing w:before="120" w:after="120"/>
    </w:pPr>
    <w:rPr>
      <w:rFonts w:cs="Mangal"/>
      <w:i/>
      <w:iCs/>
    </w:rPr>
  </w:style>
  <w:style w:type="paragraph" w:styleId="Nagwek">
    <w:name w:val="header"/>
    <w:aliases w:val="Nagłówek strony,Nagłówek strony nieparzystej"/>
    <w:basedOn w:val="Normalny"/>
    <w:link w:val="NagwekZnak"/>
    <w:qFormat/>
    <w:rsid w:val="0089479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1,Nagłówek strony nieparzystej Znak"/>
    <w:basedOn w:val="Domylnaczcionkaakapitu"/>
    <w:link w:val="Nagwek"/>
    <w:qFormat/>
    <w:rsid w:val="0089479F"/>
    <w:rPr>
      <w:rFonts w:ascii="Arial" w:eastAsia="Times New Roman" w:hAnsi="Arial" w:cs="Arial"/>
      <w:sz w:val="24"/>
      <w:szCs w:val="24"/>
      <w:lang w:eastAsia="zh-CN"/>
    </w:rPr>
  </w:style>
  <w:style w:type="paragraph" w:styleId="Stopka">
    <w:name w:val="footer"/>
    <w:basedOn w:val="Normalny"/>
    <w:link w:val="StopkaZnak"/>
    <w:uiPriority w:val="99"/>
    <w:rsid w:val="0089479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9479F"/>
    <w:rPr>
      <w:rFonts w:ascii="Arial" w:eastAsia="Times New Roman" w:hAnsi="Arial" w:cs="Arial"/>
      <w:sz w:val="24"/>
      <w:szCs w:val="24"/>
      <w:lang w:eastAsia="zh-CN"/>
    </w:rPr>
  </w:style>
  <w:style w:type="paragraph" w:styleId="Akapitzlist">
    <w:name w:val="List Paragraph"/>
    <w:aliases w:val="normalny tekst,paragraf,Numerowanie,L1,Akapit z listą5,BulletC,Obiekt,List Paragraph1,List Paragraph,RR PGE Akapit z listą,Styl 1"/>
    <w:basedOn w:val="Normalny"/>
    <w:link w:val="AkapitzlistZnak"/>
    <w:uiPriority w:val="34"/>
    <w:qFormat/>
    <w:rsid w:val="0089479F"/>
    <w:pPr>
      <w:ind w:left="720"/>
    </w:pPr>
    <w:rPr>
      <w:rFonts w:ascii="Times New Roman" w:hAnsi="Times New Roman" w:cs="Times New Roman"/>
    </w:rPr>
  </w:style>
  <w:style w:type="paragraph" w:styleId="NormalnyWeb">
    <w:name w:val="Normal (Web)"/>
    <w:basedOn w:val="Normalny"/>
    <w:qFormat/>
    <w:rsid w:val="0089479F"/>
    <w:pPr>
      <w:spacing w:before="280" w:after="280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rsid w:val="0089479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89479F"/>
    <w:rPr>
      <w:rFonts w:ascii="Arial" w:eastAsia="Times New Roman" w:hAnsi="Arial" w:cs="Arial"/>
      <w:sz w:val="24"/>
      <w:szCs w:val="24"/>
      <w:lang w:eastAsia="zh-CN"/>
    </w:rPr>
  </w:style>
  <w:style w:type="paragraph" w:customStyle="1" w:styleId="Listapunktowana22">
    <w:name w:val="Lista punktowana 22"/>
    <w:basedOn w:val="Normalny"/>
    <w:rsid w:val="0089479F"/>
    <w:pPr>
      <w:widowControl w:val="0"/>
      <w:autoSpaceDE w:val="0"/>
      <w:ind w:left="566" w:hanging="283"/>
    </w:pPr>
    <w:rPr>
      <w:sz w:val="20"/>
      <w:szCs w:val="20"/>
    </w:rPr>
  </w:style>
  <w:style w:type="paragraph" w:customStyle="1" w:styleId="Tekstpodstawowy23">
    <w:name w:val="Tekst podstawowy 23"/>
    <w:basedOn w:val="Normalny"/>
    <w:rsid w:val="0089479F"/>
    <w:pPr>
      <w:spacing w:after="120" w:line="480" w:lineRule="auto"/>
    </w:pPr>
    <w:rPr>
      <w:rFonts w:ascii="Times New Roman" w:hAnsi="Times New Roman" w:cs="Times New Roman"/>
    </w:rPr>
  </w:style>
  <w:style w:type="paragraph" w:customStyle="1" w:styleId="Tekstpodstawowy22">
    <w:name w:val="Tekst podstawowy 22"/>
    <w:basedOn w:val="Normalny"/>
    <w:rsid w:val="0089479F"/>
    <w:pPr>
      <w:jc w:val="both"/>
    </w:pPr>
    <w:rPr>
      <w:rFonts w:ascii="Times New Roman" w:hAnsi="Times New Roman" w:cs="Times New Roman"/>
      <w:szCs w:val="20"/>
    </w:rPr>
  </w:style>
  <w:style w:type="paragraph" w:customStyle="1" w:styleId="Tekstpodstawowy21">
    <w:name w:val="Tekst podstawowy 21"/>
    <w:basedOn w:val="Normalny"/>
    <w:rsid w:val="0089479F"/>
    <w:pPr>
      <w:jc w:val="both"/>
    </w:pPr>
    <w:rPr>
      <w:rFonts w:ascii="Times New Roman" w:hAnsi="Times New Roman" w:cs="Times New Roman"/>
      <w:szCs w:val="20"/>
    </w:rPr>
  </w:style>
  <w:style w:type="paragraph" w:customStyle="1" w:styleId="CM36">
    <w:name w:val="CM36"/>
    <w:basedOn w:val="Normalny"/>
    <w:next w:val="Normalny"/>
    <w:rsid w:val="0089479F"/>
    <w:pPr>
      <w:widowControl w:val="0"/>
      <w:autoSpaceDE w:val="0"/>
      <w:spacing w:after="120"/>
    </w:pPr>
    <w:rPr>
      <w:rFonts w:ascii="Times New Roman" w:hAnsi="Times New Roman" w:cs="Times New Roman"/>
    </w:rPr>
  </w:style>
  <w:style w:type="paragraph" w:customStyle="1" w:styleId="ust">
    <w:name w:val="ust"/>
    <w:rsid w:val="0089479F"/>
    <w:pPr>
      <w:suppressAutoHyphens/>
      <w:spacing w:before="60" w:after="60" w:line="240" w:lineRule="auto"/>
      <w:ind w:left="426" w:hanging="284"/>
      <w:jc w:val="both"/>
    </w:pPr>
    <w:rPr>
      <w:rFonts w:ascii="Times New Roman" w:eastAsia="Arial" w:hAnsi="Times New Roman" w:cs="Times New Roman"/>
      <w:sz w:val="24"/>
      <w:szCs w:val="20"/>
      <w:lang w:eastAsia="zh-CN"/>
    </w:rPr>
  </w:style>
  <w:style w:type="paragraph" w:customStyle="1" w:styleId="Tekstpodstawowywcity22">
    <w:name w:val="Tekst podstawowy wcięty 22"/>
    <w:basedOn w:val="Normalny"/>
    <w:rsid w:val="0089479F"/>
    <w:pPr>
      <w:spacing w:after="120" w:line="480" w:lineRule="auto"/>
      <w:ind w:left="283"/>
    </w:pPr>
    <w:rPr>
      <w:rFonts w:ascii="Times New Roman" w:hAnsi="Times New Roman" w:cs="Times New Roman"/>
    </w:rPr>
  </w:style>
  <w:style w:type="paragraph" w:customStyle="1" w:styleId="Normalny1">
    <w:name w:val="Normalny1"/>
    <w:basedOn w:val="Normalny"/>
    <w:rsid w:val="0089479F"/>
    <w:pPr>
      <w:widowControl w:val="0"/>
      <w:autoSpaceDE w:val="0"/>
    </w:pPr>
    <w:rPr>
      <w:rFonts w:ascii="Times New Roman" w:hAnsi="Times New Roman" w:cs="Times New Roman"/>
      <w:color w:val="000000"/>
    </w:rPr>
  </w:style>
  <w:style w:type="paragraph" w:customStyle="1" w:styleId="Tekstpodstawowywcity31">
    <w:name w:val="Tekst podstawowy wcięty 31"/>
    <w:basedOn w:val="Normalny"/>
    <w:rsid w:val="0089479F"/>
    <w:pPr>
      <w:widowControl w:val="0"/>
      <w:ind w:left="720"/>
      <w:jc w:val="both"/>
    </w:pPr>
    <w:rPr>
      <w:color w:val="000000"/>
      <w:sz w:val="22"/>
      <w:szCs w:val="22"/>
    </w:rPr>
  </w:style>
  <w:style w:type="paragraph" w:customStyle="1" w:styleId="WW-Normal">
    <w:name w:val="WW-Normal"/>
    <w:rsid w:val="0089479F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customStyle="1" w:styleId="Akapitzlist1">
    <w:name w:val="Akapit z listą1"/>
    <w:qFormat/>
    <w:rsid w:val="0089479F"/>
    <w:pPr>
      <w:suppressAutoHyphens/>
      <w:spacing w:after="200" w:line="276" w:lineRule="auto"/>
      <w:ind w:left="720"/>
    </w:pPr>
    <w:rPr>
      <w:rFonts w:ascii="Lucida Grande" w:eastAsia="ヒラギノ角ゴ Pro W3" w:hAnsi="Lucida Grande" w:cs="Lucida Grande"/>
      <w:color w:val="000000"/>
      <w:szCs w:val="20"/>
      <w:lang w:val="en-US" w:eastAsia="zh-CN"/>
    </w:rPr>
  </w:style>
  <w:style w:type="paragraph" w:customStyle="1" w:styleId="Zwykytekst2">
    <w:name w:val="Zwykły tekst2"/>
    <w:basedOn w:val="Normalny"/>
    <w:rsid w:val="0089479F"/>
    <w:rPr>
      <w:rFonts w:ascii="Courier New" w:hAnsi="Courier New" w:cs="Courier New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rsid w:val="0089479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89479F"/>
    <w:rPr>
      <w:rFonts w:ascii="Arial" w:eastAsia="Times New Roman" w:hAnsi="Arial" w:cs="Arial"/>
      <w:sz w:val="20"/>
      <w:szCs w:val="20"/>
      <w:lang w:eastAsia="zh-CN"/>
    </w:rPr>
  </w:style>
  <w:style w:type="paragraph" w:customStyle="1" w:styleId="Tekstkomentarza1">
    <w:name w:val="Tekst komentarza1"/>
    <w:basedOn w:val="Normalny"/>
    <w:rsid w:val="0089479F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link w:val="TematkomentarzaZnak"/>
    <w:uiPriority w:val="99"/>
    <w:rsid w:val="0089479F"/>
    <w:rPr>
      <w:b/>
      <w:bCs/>
    </w:rPr>
  </w:style>
  <w:style w:type="character" w:customStyle="1" w:styleId="TematkomentarzaZnak">
    <w:name w:val="Temat komentarza Znak"/>
    <w:basedOn w:val="TekstkomentarzaZnak1"/>
    <w:link w:val="Tematkomentarza"/>
    <w:uiPriority w:val="99"/>
    <w:rsid w:val="0089479F"/>
    <w:rPr>
      <w:rFonts w:ascii="Arial" w:eastAsia="Times New Roman" w:hAnsi="Arial" w:cs="Arial"/>
      <w:b/>
      <w:bCs/>
      <w:sz w:val="20"/>
      <w:szCs w:val="20"/>
      <w:lang w:eastAsia="zh-CN"/>
    </w:rPr>
  </w:style>
  <w:style w:type="paragraph" w:styleId="Tekstdymka">
    <w:name w:val="Balloon Text"/>
    <w:basedOn w:val="Normalny"/>
    <w:link w:val="TekstdymkaZnak"/>
    <w:uiPriority w:val="99"/>
    <w:rsid w:val="0089479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89479F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Listapunktowana31">
    <w:name w:val="Lista punktowana 31"/>
    <w:basedOn w:val="Normalny"/>
    <w:rsid w:val="0089479F"/>
    <w:pPr>
      <w:ind w:left="849" w:hanging="283"/>
    </w:pPr>
  </w:style>
  <w:style w:type="paragraph" w:customStyle="1" w:styleId="Listapunktowana41">
    <w:name w:val="Lista punktowana 41"/>
    <w:basedOn w:val="Normalny"/>
    <w:rsid w:val="0089479F"/>
    <w:pPr>
      <w:ind w:left="1132" w:hanging="283"/>
    </w:pPr>
  </w:style>
  <w:style w:type="paragraph" w:customStyle="1" w:styleId="Listapunktowana21">
    <w:name w:val="Lista punktowana 21"/>
    <w:basedOn w:val="Normalny"/>
    <w:rsid w:val="0089479F"/>
    <w:pPr>
      <w:numPr>
        <w:numId w:val="2"/>
      </w:numPr>
    </w:pPr>
  </w:style>
  <w:style w:type="paragraph" w:customStyle="1" w:styleId="Lista-kontynuacja1">
    <w:name w:val="Lista - kontynuacja1"/>
    <w:basedOn w:val="Normalny"/>
    <w:rsid w:val="0089479F"/>
    <w:pPr>
      <w:spacing w:after="120"/>
      <w:ind w:left="283"/>
    </w:pPr>
  </w:style>
  <w:style w:type="paragraph" w:customStyle="1" w:styleId="Lista-kontynuacja21">
    <w:name w:val="Lista - kontynuacja 21"/>
    <w:basedOn w:val="Normalny"/>
    <w:rsid w:val="0089479F"/>
    <w:pPr>
      <w:spacing w:after="120"/>
      <w:ind w:left="566"/>
    </w:pPr>
  </w:style>
  <w:style w:type="paragraph" w:customStyle="1" w:styleId="Tekstpodstawowyzwciciem1">
    <w:name w:val="Tekst podstawowy z wcięciem1"/>
    <w:basedOn w:val="Tekstpodstawowy"/>
    <w:rsid w:val="0089479F"/>
    <w:pPr>
      <w:suppressAutoHyphens w:val="0"/>
      <w:ind w:firstLine="210"/>
    </w:pPr>
    <w:rPr>
      <w:rFonts w:ascii="Arial" w:hAnsi="Arial" w:cs="Arial"/>
    </w:rPr>
  </w:style>
  <w:style w:type="paragraph" w:customStyle="1" w:styleId="Tekstpodstawowyzwciciem21">
    <w:name w:val="Tekst podstawowy z wcięciem 21"/>
    <w:basedOn w:val="Tekstpodstawowywcity"/>
    <w:rsid w:val="0089479F"/>
    <w:pPr>
      <w:ind w:firstLine="210"/>
    </w:pPr>
  </w:style>
  <w:style w:type="paragraph" w:customStyle="1" w:styleId="Plandokumentu1">
    <w:name w:val="Plan dokumentu1"/>
    <w:basedOn w:val="Normalny"/>
    <w:rsid w:val="0089479F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Style7">
    <w:name w:val="Style7"/>
    <w:basedOn w:val="Normalny"/>
    <w:rsid w:val="0089479F"/>
    <w:pPr>
      <w:widowControl w:val="0"/>
      <w:autoSpaceDE w:val="0"/>
      <w:spacing w:line="259" w:lineRule="exact"/>
      <w:jc w:val="both"/>
    </w:pPr>
    <w:rPr>
      <w:rFonts w:ascii="Times New Roman" w:hAnsi="Times New Roman" w:cs="Times New Roman"/>
    </w:rPr>
  </w:style>
  <w:style w:type="paragraph" w:customStyle="1" w:styleId="Style10">
    <w:name w:val="Style10"/>
    <w:basedOn w:val="Normalny"/>
    <w:rsid w:val="0089479F"/>
    <w:pPr>
      <w:widowControl w:val="0"/>
      <w:autoSpaceDE w:val="0"/>
      <w:spacing w:line="254" w:lineRule="exact"/>
      <w:ind w:hanging="355"/>
      <w:jc w:val="both"/>
    </w:pPr>
    <w:rPr>
      <w:rFonts w:ascii="Times New Roman" w:hAnsi="Times New Roman" w:cs="Times New Roman"/>
    </w:rPr>
  </w:style>
  <w:style w:type="paragraph" w:customStyle="1" w:styleId="Style20">
    <w:name w:val="Style20"/>
    <w:basedOn w:val="Normalny"/>
    <w:rsid w:val="0089479F"/>
    <w:pPr>
      <w:widowControl w:val="0"/>
      <w:autoSpaceDE w:val="0"/>
      <w:spacing w:line="254" w:lineRule="exact"/>
      <w:jc w:val="both"/>
    </w:pPr>
    <w:rPr>
      <w:rFonts w:ascii="Times New Roman" w:hAnsi="Times New Roman" w:cs="Times New Roman"/>
    </w:rPr>
  </w:style>
  <w:style w:type="paragraph" w:customStyle="1" w:styleId="BodyText21">
    <w:name w:val="Body Text 21"/>
    <w:basedOn w:val="Normalny"/>
    <w:rsid w:val="0089479F"/>
    <w:pPr>
      <w:widowControl w:val="0"/>
      <w:ind w:firstLine="60"/>
      <w:jc w:val="both"/>
    </w:pPr>
  </w:style>
  <w:style w:type="paragraph" w:styleId="Tekstprzypisudolnego">
    <w:name w:val="footnote text"/>
    <w:aliases w:val="Tekst przypisu,Podrozdział,Footnote,Podrozdzia3"/>
    <w:basedOn w:val="Normalny"/>
    <w:link w:val="TekstprzypisudolnegoZnak"/>
    <w:qFormat/>
    <w:rsid w:val="0089479F"/>
    <w:pPr>
      <w:widowControl w:val="0"/>
    </w:pPr>
    <w:rPr>
      <w:rFonts w:ascii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aliases w:val="Tekst przypisu Znak,Podrozdział Znak,Footnote Znak,Podrozdzia3 Znak"/>
    <w:basedOn w:val="Domylnaczcionkaakapitu"/>
    <w:link w:val="Tekstprzypisudolnego"/>
    <w:qFormat/>
    <w:rsid w:val="0089479F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pkt">
    <w:name w:val="pkt"/>
    <w:basedOn w:val="Normalny"/>
    <w:qFormat/>
    <w:rsid w:val="0089479F"/>
    <w:pPr>
      <w:spacing w:before="60" w:after="60"/>
      <w:ind w:left="851" w:hanging="295"/>
      <w:jc w:val="both"/>
    </w:pPr>
    <w:rPr>
      <w:rFonts w:ascii="Times New Roman" w:hAnsi="Times New Roman" w:cs="Times New Roman"/>
    </w:rPr>
  </w:style>
  <w:style w:type="paragraph" w:customStyle="1" w:styleId="pkt1">
    <w:name w:val="pkt1"/>
    <w:basedOn w:val="pkt"/>
    <w:rsid w:val="0089479F"/>
    <w:pPr>
      <w:ind w:left="850" w:hanging="425"/>
    </w:pPr>
  </w:style>
  <w:style w:type="paragraph" w:customStyle="1" w:styleId="TekstprzypisudolnegoTekstprzypisu">
    <w:name w:val="Tekst przypisu dolnego.Tekst przypisu"/>
    <w:basedOn w:val="Normalny"/>
    <w:rsid w:val="0089479F"/>
    <w:pPr>
      <w:widowControl w:val="0"/>
    </w:pPr>
    <w:rPr>
      <w:rFonts w:ascii="Times New Roman" w:hAnsi="Times New Roman" w:cs="Times New Roman"/>
      <w:sz w:val="20"/>
      <w:szCs w:val="20"/>
    </w:rPr>
  </w:style>
  <w:style w:type="paragraph" w:customStyle="1" w:styleId="Tekstpodstawowywcity32">
    <w:name w:val="Tekst podstawowy wcięty 32"/>
    <w:basedOn w:val="Normalny"/>
    <w:rsid w:val="0089479F"/>
    <w:pPr>
      <w:widowControl w:val="0"/>
      <w:spacing w:after="120"/>
      <w:ind w:left="283"/>
    </w:pPr>
    <w:rPr>
      <w:rFonts w:ascii="Times New Roman" w:hAnsi="Times New Roman" w:cs="Times New Roman"/>
      <w:sz w:val="16"/>
      <w:szCs w:val="16"/>
    </w:rPr>
  </w:style>
  <w:style w:type="paragraph" w:customStyle="1" w:styleId="StandardowyStandardowy1">
    <w:name w:val="Standardowy.Standardowy1"/>
    <w:rsid w:val="0089479F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24">
    <w:name w:val="Tekst podstawowy 24"/>
    <w:basedOn w:val="Normalny"/>
    <w:rsid w:val="0089479F"/>
    <w:pPr>
      <w:overflowPunct w:val="0"/>
      <w:autoSpaceDE w:val="0"/>
      <w:jc w:val="both"/>
      <w:textAlignment w:val="baseline"/>
    </w:pPr>
    <w:rPr>
      <w:rFonts w:ascii="Times New Roman" w:hAnsi="Times New Roman" w:cs="Times New Roman"/>
      <w:b/>
      <w:szCs w:val="20"/>
    </w:rPr>
  </w:style>
  <w:style w:type="paragraph" w:customStyle="1" w:styleId="Tekstpodstawowywcity23">
    <w:name w:val="Tekst podstawowy wcięty 23"/>
    <w:basedOn w:val="Normalny"/>
    <w:rsid w:val="0089479F"/>
    <w:pPr>
      <w:widowControl w:val="0"/>
      <w:spacing w:after="120" w:line="480" w:lineRule="auto"/>
      <w:ind w:left="283"/>
    </w:pPr>
    <w:rPr>
      <w:rFonts w:ascii="Times New Roman" w:hAnsi="Times New Roman" w:cs="Times New Roman"/>
      <w:sz w:val="20"/>
      <w:szCs w:val="20"/>
    </w:rPr>
  </w:style>
  <w:style w:type="paragraph" w:customStyle="1" w:styleId="Zwykytekst1">
    <w:name w:val="Zwykły tekst1"/>
    <w:basedOn w:val="Normalny"/>
    <w:rsid w:val="0089479F"/>
    <w:pPr>
      <w:overflowPunct w:val="0"/>
      <w:autoSpaceDE w:val="0"/>
    </w:pPr>
    <w:rPr>
      <w:rFonts w:ascii="Courier New" w:hAnsi="Courier New" w:cs="Courier New"/>
      <w:sz w:val="20"/>
      <w:szCs w:val="20"/>
    </w:rPr>
  </w:style>
  <w:style w:type="paragraph" w:customStyle="1" w:styleId="Kasia">
    <w:name w:val="Kasia"/>
    <w:basedOn w:val="Normalny"/>
    <w:rsid w:val="0089479F"/>
    <w:pPr>
      <w:tabs>
        <w:tab w:val="left" w:pos="284"/>
      </w:tabs>
      <w:overflowPunct w:val="0"/>
      <w:autoSpaceDE w:val="0"/>
      <w:jc w:val="both"/>
    </w:pPr>
    <w:rPr>
      <w:rFonts w:ascii="Times New Roman" w:hAnsi="Times New Roman" w:cs="Times New Roman"/>
      <w:szCs w:val="20"/>
    </w:rPr>
  </w:style>
  <w:style w:type="paragraph" w:customStyle="1" w:styleId="Tekstblokowy1">
    <w:name w:val="Tekst blokowy1"/>
    <w:basedOn w:val="Normalny"/>
    <w:rsid w:val="0089479F"/>
    <w:pPr>
      <w:ind w:left="720" w:right="214"/>
      <w:jc w:val="both"/>
    </w:pPr>
    <w:rPr>
      <w:rFonts w:ascii="Times New Roman" w:hAnsi="Times New Roman" w:cs="Times New Roman"/>
      <w:szCs w:val="20"/>
    </w:rPr>
  </w:style>
  <w:style w:type="paragraph" w:customStyle="1" w:styleId="Tekstpodstawowy32">
    <w:name w:val="Tekst podstawowy 32"/>
    <w:basedOn w:val="Normalny"/>
    <w:rsid w:val="0089479F"/>
    <w:pPr>
      <w:widowControl w:val="0"/>
      <w:spacing w:after="120"/>
    </w:pPr>
    <w:rPr>
      <w:rFonts w:ascii="Times New Roman" w:hAnsi="Times New Roman" w:cs="Times New Roman"/>
      <w:sz w:val="16"/>
      <w:szCs w:val="16"/>
    </w:rPr>
  </w:style>
  <w:style w:type="paragraph" w:customStyle="1" w:styleId="Tekstpodstawowy31">
    <w:name w:val="Tekst podstawowy 31"/>
    <w:basedOn w:val="Normalny"/>
    <w:rsid w:val="0089479F"/>
    <w:pPr>
      <w:overflowPunct w:val="0"/>
      <w:autoSpaceDE w:val="0"/>
      <w:jc w:val="both"/>
      <w:textAlignment w:val="baseline"/>
    </w:pPr>
    <w:rPr>
      <w:rFonts w:ascii="Times New Roman" w:hAnsi="Times New Roman" w:cs="Times New Roman"/>
      <w:sz w:val="22"/>
      <w:szCs w:val="20"/>
    </w:rPr>
  </w:style>
  <w:style w:type="paragraph" w:customStyle="1" w:styleId="podpis">
    <w:name w:val="podpis"/>
    <w:basedOn w:val="Normalny"/>
    <w:rsid w:val="0089479F"/>
    <w:pPr>
      <w:widowControl w:val="0"/>
    </w:pPr>
    <w:rPr>
      <w:rFonts w:ascii="Times New Roman" w:eastAsia="Calibri" w:hAnsi="Times New Roman" w:cs="Times New Roman"/>
      <w:szCs w:val="20"/>
    </w:rPr>
  </w:style>
  <w:style w:type="paragraph" w:customStyle="1" w:styleId="FR3">
    <w:name w:val="FR3"/>
    <w:rsid w:val="0089479F"/>
    <w:pPr>
      <w:widowControl w:val="0"/>
      <w:suppressAutoHyphens/>
      <w:autoSpaceDE w:val="0"/>
      <w:spacing w:after="0" w:line="300" w:lineRule="auto"/>
      <w:ind w:left="720"/>
    </w:pPr>
    <w:rPr>
      <w:rFonts w:ascii="Times New Roman" w:eastAsia="Calibri" w:hAnsi="Times New Roman" w:cs="Times New Roman"/>
      <w:b/>
      <w:bCs/>
      <w:i/>
      <w:iCs/>
      <w:lang w:eastAsia="zh-CN"/>
    </w:rPr>
  </w:style>
  <w:style w:type="paragraph" w:customStyle="1" w:styleId="Tekstpodstawowy311">
    <w:name w:val="Tekst podstawowy 311"/>
    <w:basedOn w:val="Normalny"/>
    <w:rsid w:val="0089479F"/>
    <w:pPr>
      <w:overflowPunct w:val="0"/>
      <w:autoSpaceDE w:val="0"/>
      <w:jc w:val="both"/>
      <w:textAlignment w:val="baseline"/>
    </w:pPr>
    <w:rPr>
      <w:rFonts w:ascii="Times New Roman" w:eastAsia="Calibri" w:hAnsi="Times New Roman" w:cs="Times New Roman"/>
      <w:sz w:val="22"/>
      <w:szCs w:val="20"/>
    </w:rPr>
  </w:style>
  <w:style w:type="paragraph" w:customStyle="1" w:styleId="Zwykytekst11">
    <w:name w:val="Zwykły tekst11"/>
    <w:basedOn w:val="Normalny"/>
    <w:rsid w:val="0089479F"/>
    <w:pPr>
      <w:overflowPunct w:val="0"/>
      <w:autoSpaceDE w:val="0"/>
      <w:textAlignment w:val="baseline"/>
    </w:pPr>
    <w:rPr>
      <w:rFonts w:ascii="Courier New" w:eastAsia="Calibri" w:hAnsi="Courier New" w:cs="Courier New"/>
      <w:sz w:val="20"/>
      <w:szCs w:val="20"/>
    </w:rPr>
  </w:style>
  <w:style w:type="paragraph" w:customStyle="1" w:styleId="Zawartotabeli">
    <w:name w:val="Zawartość tabeli"/>
    <w:basedOn w:val="Normalny"/>
    <w:rsid w:val="0089479F"/>
    <w:pPr>
      <w:widowControl w:val="0"/>
    </w:pPr>
    <w:rPr>
      <w:rFonts w:ascii="Times New Roman" w:eastAsia="Calibri" w:hAnsi="Times New Roman" w:cs="Times New Roman"/>
      <w:lang w:val="de-DE"/>
    </w:rPr>
  </w:style>
  <w:style w:type="paragraph" w:customStyle="1" w:styleId="Tekstpodstawowywcity21">
    <w:name w:val="Tekst podstawowy wcięty 21"/>
    <w:basedOn w:val="Normalny"/>
    <w:rsid w:val="0089479F"/>
    <w:pPr>
      <w:ind w:left="284"/>
    </w:pPr>
    <w:rPr>
      <w:sz w:val="20"/>
      <w:szCs w:val="20"/>
    </w:rPr>
  </w:style>
  <w:style w:type="paragraph" w:styleId="Spistreci1">
    <w:name w:val="toc 1"/>
    <w:basedOn w:val="Normalny"/>
    <w:next w:val="Normalny"/>
    <w:rsid w:val="0089479F"/>
    <w:pPr>
      <w:ind w:firstLine="709"/>
    </w:pPr>
    <w:rPr>
      <w:b/>
      <w:sz w:val="20"/>
      <w:szCs w:val="20"/>
      <w:u w:val="single"/>
    </w:rPr>
  </w:style>
  <w:style w:type="paragraph" w:customStyle="1" w:styleId="Listapunktowana1">
    <w:name w:val="Lista punktowana1"/>
    <w:basedOn w:val="Normalny"/>
    <w:rsid w:val="0089479F"/>
    <w:pPr>
      <w:numPr>
        <w:numId w:val="8"/>
      </w:numPr>
    </w:pPr>
    <w:rPr>
      <w:b/>
      <w:sz w:val="20"/>
      <w:szCs w:val="20"/>
    </w:rPr>
  </w:style>
  <w:style w:type="paragraph" w:customStyle="1" w:styleId="TekstpodstawowyTekstpodstawowyZnakZnak">
    <w:name w:val="Tekst podstawowy.Tekst podstawowy Znak Znak"/>
    <w:basedOn w:val="StandardowyStandardowy1"/>
    <w:rsid w:val="0089479F"/>
    <w:pPr>
      <w:widowControl/>
      <w:tabs>
        <w:tab w:val="left" w:pos="0"/>
      </w:tabs>
      <w:autoSpaceDE/>
    </w:pPr>
    <w:rPr>
      <w:b/>
    </w:rPr>
  </w:style>
  <w:style w:type="paragraph" w:customStyle="1" w:styleId="ZnakZnakZnakZnakZnakZnakZnak">
    <w:name w:val="Znak Znak Znak Znak Znak Znak Znak"/>
    <w:basedOn w:val="Normalny"/>
    <w:rsid w:val="0089479F"/>
    <w:rPr>
      <w:rFonts w:ascii="Times New Roman" w:hAnsi="Times New Roman" w:cs="Times New Roman"/>
    </w:rPr>
  </w:style>
  <w:style w:type="paragraph" w:customStyle="1" w:styleId="Znak">
    <w:name w:val="Znak"/>
    <w:basedOn w:val="Normalny"/>
    <w:rsid w:val="0089479F"/>
    <w:rPr>
      <w:rFonts w:ascii="Times New Roman" w:hAnsi="Times New Roman" w:cs="Times New Roman"/>
    </w:rPr>
  </w:style>
  <w:style w:type="paragraph" w:customStyle="1" w:styleId="xl64">
    <w:name w:val="xl64"/>
    <w:basedOn w:val="Normalny"/>
    <w:rsid w:val="0089479F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280" w:after="280"/>
      <w:jc w:val="center"/>
    </w:pPr>
    <w:rPr>
      <w:rFonts w:ascii="Times New Roman" w:hAnsi="Times New Roman" w:cs="Times New Roman"/>
      <w:b/>
      <w:bCs/>
    </w:rPr>
  </w:style>
  <w:style w:type="paragraph" w:customStyle="1" w:styleId="xl65">
    <w:name w:val="xl65"/>
    <w:basedOn w:val="Normalny"/>
    <w:rsid w:val="008947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</w:pPr>
    <w:rPr>
      <w:rFonts w:ascii="Times New Roman" w:hAnsi="Times New Roman" w:cs="Times New Roman"/>
      <w:sz w:val="18"/>
      <w:szCs w:val="18"/>
    </w:rPr>
  </w:style>
  <w:style w:type="paragraph" w:customStyle="1" w:styleId="xl66">
    <w:name w:val="xl66"/>
    <w:basedOn w:val="Normalny"/>
    <w:rsid w:val="008947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</w:pPr>
    <w:rPr>
      <w:rFonts w:ascii="Times New Roman" w:hAnsi="Times New Roman" w:cs="Times New Roman"/>
      <w:sz w:val="18"/>
      <w:szCs w:val="18"/>
    </w:rPr>
  </w:style>
  <w:style w:type="paragraph" w:customStyle="1" w:styleId="xl67">
    <w:name w:val="xl67"/>
    <w:basedOn w:val="Normalny"/>
    <w:rsid w:val="008947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</w:pPr>
    <w:rPr>
      <w:rFonts w:ascii="Times New Roman" w:hAnsi="Times New Roman" w:cs="Times New Roman"/>
      <w:sz w:val="18"/>
      <w:szCs w:val="18"/>
    </w:rPr>
  </w:style>
  <w:style w:type="paragraph" w:customStyle="1" w:styleId="xl68">
    <w:name w:val="xl68"/>
    <w:basedOn w:val="Normalny"/>
    <w:rsid w:val="008947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Times New Roman" w:hAnsi="Times New Roman" w:cs="Times New Roman"/>
      <w:sz w:val="18"/>
      <w:szCs w:val="18"/>
    </w:rPr>
  </w:style>
  <w:style w:type="paragraph" w:customStyle="1" w:styleId="xl69">
    <w:name w:val="xl69"/>
    <w:basedOn w:val="Normalny"/>
    <w:rsid w:val="008947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</w:pPr>
    <w:rPr>
      <w:rFonts w:ascii="Times New Roman" w:hAnsi="Times New Roman" w:cs="Times New Roman"/>
      <w:sz w:val="18"/>
      <w:szCs w:val="18"/>
    </w:rPr>
  </w:style>
  <w:style w:type="paragraph" w:customStyle="1" w:styleId="xl70">
    <w:name w:val="xl70"/>
    <w:basedOn w:val="Normalny"/>
    <w:rsid w:val="008947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</w:pPr>
    <w:rPr>
      <w:rFonts w:ascii="Times New Roman" w:hAnsi="Times New Roman" w:cs="Times New Roman"/>
      <w:sz w:val="18"/>
      <w:szCs w:val="18"/>
    </w:rPr>
  </w:style>
  <w:style w:type="paragraph" w:customStyle="1" w:styleId="xl71">
    <w:name w:val="xl71"/>
    <w:basedOn w:val="Normalny"/>
    <w:rsid w:val="008947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</w:pPr>
    <w:rPr>
      <w:rFonts w:ascii="Times New Roman" w:hAnsi="Times New Roman" w:cs="Times New Roman"/>
      <w:sz w:val="18"/>
      <w:szCs w:val="18"/>
    </w:rPr>
  </w:style>
  <w:style w:type="paragraph" w:customStyle="1" w:styleId="xl72">
    <w:name w:val="xl72"/>
    <w:basedOn w:val="Normalny"/>
    <w:rsid w:val="008947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</w:pPr>
    <w:rPr>
      <w:rFonts w:ascii="Times New Roman" w:hAnsi="Times New Roman" w:cs="Times New Roman"/>
      <w:sz w:val="18"/>
      <w:szCs w:val="18"/>
    </w:rPr>
  </w:style>
  <w:style w:type="paragraph" w:customStyle="1" w:styleId="xl73">
    <w:name w:val="xl73"/>
    <w:basedOn w:val="Normalny"/>
    <w:rsid w:val="0089479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right"/>
    </w:pPr>
    <w:rPr>
      <w:rFonts w:ascii="Times New Roman" w:hAnsi="Times New Roman" w:cs="Times New Roman"/>
      <w:sz w:val="18"/>
      <w:szCs w:val="18"/>
    </w:rPr>
  </w:style>
  <w:style w:type="paragraph" w:customStyle="1" w:styleId="xl74">
    <w:name w:val="xl74"/>
    <w:basedOn w:val="Normalny"/>
    <w:rsid w:val="0089479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right"/>
    </w:pPr>
    <w:rPr>
      <w:rFonts w:ascii="Times New Roman" w:hAnsi="Times New Roman" w:cs="Times New Roman"/>
      <w:sz w:val="18"/>
      <w:szCs w:val="18"/>
    </w:rPr>
  </w:style>
  <w:style w:type="paragraph" w:customStyle="1" w:styleId="xl75">
    <w:name w:val="xl75"/>
    <w:basedOn w:val="Normalny"/>
    <w:rsid w:val="008947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Times New Roman" w:hAnsi="Times New Roman" w:cs="Times New Roman"/>
      <w:sz w:val="18"/>
      <w:szCs w:val="18"/>
    </w:rPr>
  </w:style>
  <w:style w:type="paragraph" w:customStyle="1" w:styleId="xl76">
    <w:name w:val="xl76"/>
    <w:basedOn w:val="Normalny"/>
    <w:rsid w:val="008947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</w:pPr>
    <w:rPr>
      <w:rFonts w:ascii="Times New Roman" w:hAnsi="Times New Roman" w:cs="Times New Roman"/>
      <w:sz w:val="18"/>
      <w:szCs w:val="18"/>
    </w:rPr>
  </w:style>
  <w:style w:type="paragraph" w:customStyle="1" w:styleId="xl77">
    <w:name w:val="xl77"/>
    <w:basedOn w:val="Normalny"/>
    <w:rsid w:val="008947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</w:pPr>
    <w:rPr>
      <w:rFonts w:ascii="Times New Roman" w:hAnsi="Times New Roman" w:cs="Times New Roman"/>
      <w:sz w:val="18"/>
      <w:szCs w:val="18"/>
    </w:rPr>
  </w:style>
  <w:style w:type="paragraph" w:customStyle="1" w:styleId="xl78">
    <w:name w:val="xl78"/>
    <w:basedOn w:val="Normalny"/>
    <w:rsid w:val="008947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Times New Roman" w:hAnsi="Times New Roman" w:cs="Times New Roman"/>
      <w:sz w:val="18"/>
      <w:szCs w:val="18"/>
    </w:rPr>
  </w:style>
  <w:style w:type="paragraph" w:customStyle="1" w:styleId="xl79">
    <w:name w:val="xl79"/>
    <w:basedOn w:val="Normalny"/>
    <w:rsid w:val="0089479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</w:pPr>
    <w:rPr>
      <w:rFonts w:ascii="Times New Roman" w:hAnsi="Times New Roman" w:cs="Times New Roman"/>
      <w:sz w:val="18"/>
      <w:szCs w:val="18"/>
    </w:rPr>
  </w:style>
  <w:style w:type="paragraph" w:customStyle="1" w:styleId="xl80">
    <w:name w:val="xl80"/>
    <w:basedOn w:val="Normalny"/>
    <w:rsid w:val="008947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Times New Roman" w:hAnsi="Times New Roman" w:cs="Times New Roman"/>
      <w:sz w:val="18"/>
      <w:szCs w:val="18"/>
    </w:rPr>
  </w:style>
  <w:style w:type="paragraph" w:customStyle="1" w:styleId="xl81">
    <w:name w:val="xl81"/>
    <w:basedOn w:val="Normalny"/>
    <w:rsid w:val="0089479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</w:pPr>
    <w:rPr>
      <w:rFonts w:ascii="Times New Roman" w:hAnsi="Times New Roman" w:cs="Times New Roman"/>
      <w:sz w:val="18"/>
      <w:szCs w:val="18"/>
    </w:rPr>
  </w:style>
  <w:style w:type="paragraph" w:customStyle="1" w:styleId="xl82">
    <w:name w:val="xl82"/>
    <w:basedOn w:val="Normalny"/>
    <w:rsid w:val="0089479F"/>
    <w:pPr>
      <w:pBdr>
        <w:left w:val="single" w:sz="4" w:space="0" w:color="000000"/>
        <w:bottom w:val="single" w:sz="4" w:space="0" w:color="000000"/>
      </w:pBdr>
      <w:spacing w:before="280" w:after="280"/>
    </w:pPr>
    <w:rPr>
      <w:rFonts w:ascii="Times New Roman" w:hAnsi="Times New Roman" w:cs="Times New Roman"/>
      <w:sz w:val="18"/>
      <w:szCs w:val="18"/>
    </w:rPr>
  </w:style>
  <w:style w:type="paragraph" w:customStyle="1" w:styleId="xl83">
    <w:name w:val="xl83"/>
    <w:basedOn w:val="Normalny"/>
    <w:rsid w:val="0089479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</w:pPr>
    <w:rPr>
      <w:rFonts w:ascii="Times New Roman" w:hAnsi="Times New Roman" w:cs="Times New Roman"/>
      <w:sz w:val="18"/>
      <w:szCs w:val="18"/>
    </w:rPr>
  </w:style>
  <w:style w:type="paragraph" w:customStyle="1" w:styleId="xl84">
    <w:name w:val="xl84"/>
    <w:basedOn w:val="Normalny"/>
    <w:rsid w:val="0089479F"/>
    <w:pPr>
      <w:pBdr>
        <w:top w:val="single" w:sz="4" w:space="0" w:color="000000"/>
        <w:left w:val="single" w:sz="4" w:space="0" w:color="000000"/>
      </w:pBdr>
      <w:spacing w:before="280" w:after="280"/>
    </w:pPr>
    <w:rPr>
      <w:rFonts w:ascii="Times New Roman" w:hAnsi="Times New Roman" w:cs="Times New Roman"/>
      <w:sz w:val="18"/>
      <w:szCs w:val="18"/>
    </w:rPr>
  </w:style>
  <w:style w:type="paragraph" w:customStyle="1" w:styleId="xl85">
    <w:name w:val="xl85"/>
    <w:basedOn w:val="Normalny"/>
    <w:rsid w:val="0089479F"/>
    <w:pPr>
      <w:pBdr>
        <w:left w:val="single" w:sz="4" w:space="0" w:color="000000"/>
        <w:bottom w:val="single" w:sz="4" w:space="0" w:color="000000"/>
      </w:pBdr>
      <w:spacing w:before="280" w:after="280"/>
    </w:pPr>
    <w:rPr>
      <w:rFonts w:ascii="Times New Roman" w:hAnsi="Times New Roman" w:cs="Times New Roman"/>
      <w:sz w:val="18"/>
      <w:szCs w:val="18"/>
    </w:rPr>
  </w:style>
  <w:style w:type="paragraph" w:customStyle="1" w:styleId="xl86">
    <w:name w:val="xl86"/>
    <w:basedOn w:val="Normalny"/>
    <w:rsid w:val="0089479F"/>
    <w:pPr>
      <w:pBdr>
        <w:bottom w:val="single" w:sz="4" w:space="0" w:color="000000"/>
        <w:right w:val="single" w:sz="4" w:space="0" w:color="000000"/>
      </w:pBdr>
      <w:spacing w:before="280" w:after="280"/>
      <w:jc w:val="right"/>
    </w:pPr>
    <w:rPr>
      <w:rFonts w:ascii="Times New Roman" w:hAnsi="Times New Roman" w:cs="Times New Roman"/>
      <w:sz w:val="18"/>
      <w:szCs w:val="18"/>
    </w:rPr>
  </w:style>
  <w:style w:type="paragraph" w:customStyle="1" w:styleId="xl87">
    <w:name w:val="xl87"/>
    <w:basedOn w:val="Normalny"/>
    <w:rsid w:val="0089479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</w:pPr>
    <w:rPr>
      <w:rFonts w:ascii="Times New Roman" w:hAnsi="Times New Roman" w:cs="Times New Roman"/>
      <w:sz w:val="18"/>
      <w:szCs w:val="18"/>
    </w:rPr>
  </w:style>
  <w:style w:type="paragraph" w:customStyle="1" w:styleId="xl88">
    <w:name w:val="xl88"/>
    <w:basedOn w:val="Normalny"/>
    <w:rsid w:val="0089479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</w:pPr>
    <w:rPr>
      <w:rFonts w:ascii="Times New Roman" w:hAnsi="Times New Roman" w:cs="Times New Roman"/>
      <w:sz w:val="18"/>
      <w:szCs w:val="18"/>
    </w:rPr>
  </w:style>
  <w:style w:type="paragraph" w:customStyle="1" w:styleId="xl89">
    <w:name w:val="xl89"/>
    <w:basedOn w:val="Normalny"/>
    <w:rsid w:val="0089479F"/>
    <w:pPr>
      <w:pBdr>
        <w:top w:val="single" w:sz="4" w:space="0" w:color="000000"/>
        <w:right w:val="single" w:sz="4" w:space="0" w:color="000000"/>
      </w:pBdr>
      <w:spacing w:before="280" w:after="280"/>
      <w:jc w:val="right"/>
    </w:pPr>
    <w:rPr>
      <w:rFonts w:ascii="Times New Roman" w:hAnsi="Times New Roman" w:cs="Times New Roman"/>
      <w:sz w:val="18"/>
      <w:szCs w:val="18"/>
    </w:rPr>
  </w:style>
  <w:style w:type="paragraph" w:customStyle="1" w:styleId="xl90">
    <w:name w:val="xl90"/>
    <w:basedOn w:val="Normalny"/>
    <w:rsid w:val="0089479F"/>
    <w:pPr>
      <w:pBdr>
        <w:bottom w:val="single" w:sz="4" w:space="0" w:color="000000"/>
        <w:right w:val="single" w:sz="4" w:space="0" w:color="000000"/>
      </w:pBdr>
      <w:spacing w:before="280" w:after="280"/>
      <w:jc w:val="right"/>
    </w:pPr>
    <w:rPr>
      <w:rFonts w:ascii="Times New Roman" w:hAnsi="Times New Roman" w:cs="Times New Roman"/>
      <w:sz w:val="18"/>
      <w:szCs w:val="18"/>
    </w:rPr>
  </w:style>
  <w:style w:type="paragraph" w:customStyle="1" w:styleId="xl91">
    <w:name w:val="xl91"/>
    <w:basedOn w:val="Normalny"/>
    <w:rsid w:val="008947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Times New Roman" w:hAnsi="Times New Roman" w:cs="Times New Roman"/>
    </w:rPr>
  </w:style>
  <w:style w:type="paragraph" w:customStyle="1" w:styleId="xl92">
    <w:name w:val="xl92"/>
    <w:basedOn w:val="Normalny"/>
    <w:rsid w:val="008947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Times New Roman" w:hAnsi="Times New Roman" w:cs="Times New Roman"/>
      <w:b/>
      <w:bCs/>
      <w:sz w:val="18"/>
      <w:szCs w:val="18"/>
    </w:rPr>
  </w:style>
  <w:style w:type="paragraph" w:customStyle="1" w:styleId="xl93">
    <w:name w:val="xl93"/>
    <w:basedOn w:val="Normalny"/>
    <w:rsid w:val="0089479F"/>
    <w:pPr>
      <w:spacing w:before="280" w:after="280"/>
    </w:pPr>
    <w:rPr>
      <w:rFonts w:ascii="Times New Roman" w:hAnsi="Times New Roman" w:cs="Times New Roman"/>
      <w:b/>
      <w:bCs/>
      <w:sz w:val="18"/>
      <w:szCs w:val="18"/>
    </w:rPr>
  </w:style>
  <w:style w:type="paragraph" w:customStyle="1" w:styleId="xl94">
    <w:name w:val="xl94"/>
    <w:basedOn w:val="Normalny"/>
    <w:rsid w:val="0089479F"/>
    <w:pPr>
      <w:spacing w:before="280" w:after="280"/>
      <w:jc w:val="right"/>
    </w:pPr>
    <w:rPr>
      <w:rFonts w:ascii="Times New Roman" w:hAnsi="Times New Roman" w:cs="Times New Roman"/>
      <w:b/>
      <w:bCs/>
      <w:sz w:val="18"/>
      <w:szCs w:val="18"/>
    </w:rPr>
  </w:style>
  <w:style w:type="paragraph" w:customStyle="1" w:styleId="xl95">
    <w:name w:val="xl95"/>
    <w:basedOn w:val="Normalny"/>
    <w:rsid w:val="0089479F"/>
    <w:pPr>
      <w:spacing w:before="280" w:after="280"/>
      <w:jc w:val="right"/>
    </w:pPr>
    <w:rPr>
      <w:rFonts w:ascii="Times New Roman" w:hAnsi="Times New Roman" w:cs="Times New Roman"/>
      <w:b/>
      <w:bCs/>
      <w:sz w:val="18"/>
      <w:szCs w:val="18"/>
    </w:rPr>
  </w:style>
  <w:style w:type="paragraph" w:customStyle="1" w:styleId="xl96">
    <w:name w:val="xl96"/>
    <w:basedOn w:val="Normalny"/>
    <w:rsid w:val="0089479F"/>
    <w:pPr>
      <w:spacing w:before="280" w:after="280"/>
    </w:pPr>
    <w:rPr>
      <w:rFonts w:ascii="Times New Roman" w:hAnsi="Times New Roman" w:cs="Times New Roman"/>
      <w:b/>
      <w:bCs/>
      <w:sz w:val="18"/>
      <w:szCs w:val="18"/>
    </w:rPr>
  </w:style>
  <w:style w:type="paragraph" w:customStyle="1" w:styleId="xl97">
    <w:name w:val="xl97"/>
    <w:basedOn w:val="Normalny"/>
    <w:rsid w:val="008947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280" w:after="280"/>
      <w:jc w:val="right"/>
    </w:pPr>
    <w:rPr>
      <w:rFonts w:ascii="Times New Roman" w:hAnsi="Times New Roman" w:cs="Times New Roman"/>
      <w:b/>
      <w:bCs/>
    </w:rPr>
  </w:style>
  <w:style w:type="paragraph" w:customStyle="1" w:styleId="xl98">
    <w:name w:val="xl98"/>
    <w:basedOn w:val="Normalny"/>
    <w:rsid w:val="008947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280" w:after="280"/>
      <w:jc w:val="right"/>
    </w:pPr>
    <w:rPr>
      <w:rFonts w:ascii="Times New Roman" w:hAnsi="Times New Roman" w:cs="Times New Roman"/>
      <w:b/>
      <w:bCs/>
    </w:rPr>
  </w:style>
  <w:style w:type="paragraph" w:customStyle="1" w:styleId="xl99">
    <w:name w:val="xl99"/>
    <w:basedOn w:val="Normalny"/>
    <w:rsid w:val="0089479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</w:pPr>
    <w:rPr>
      <w:rFonts w:ascii="Times New Roman" w:hAnsi="Times New Roman" w:cs="Times New Roman"/>
      <w:b/>
      <w:bCs/>
    </w:rPr>
  </w:style>
  <w:style w:type="paragraph" w:customStyle="1" w:styleId="xl100">
    <w:name w:val="xl100"/>
    <w:basedOn w:val="Normalny"/>
    <w:rsid w:val="0089479F"/>
    <w:pPr>
      <w:pBdr>
        <w:left w:val="single" w:sz="4" w:space="0" w:color="000000"/>
        <w:right w:val="single" w:sz="4" w:space="0" w:color="000000"/>
      </w:pBdr>
      <w:spacing w:before="280" w:after="280"/>
    </w:pPr>
    <w:rPr>
      <w:rFonts w:ascii="Times New Roman" w:hAnsi="Times New Roman" w:cs="Times New Roman"/>
      <w:sz w:val="18"/>
      <w:szCs w:val="18"/>
    </w:rPr>
  </w:style>
  <w:style w:type="paragraph" w:customStyle="1" w:styleId="xl101">
    <w:name w:val="xl101"/>
    <w:basedOn w:val="Normalny"/>
    <w:rsid w:val="0089479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</w:pPr>
    <w:rPr>
      <w:rFonts w:ascii="Times New Roman" w:hAnsi="Times New Roman" w:cs="Times New Roman"/>
      <w:sz w:val="18"/>
      <w:szCs w:val="18"/>
    </w:rPr>
  </w:style>
  <w:style w:type="paragraph" w:customStyle="1" w:styleId="xl102">
    <w:name w:val="xl102"/>
    <w:basedOn w:val="Normalny"/>
    <w:rsid w:val="008947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280" w:after="280"/>
    </w:pPr>
    <w:rPr>
      <w:rFonts w:ascii="Times New Roman" w:hAnsi="Times New Roman" w:cs="Times New Roman"/>
      <w:b/>
      <w:bCs/>
    </w:rPr>
  </w:style>
  <w:style w:type="paragraph" w:customStyle="1" w:styleId="xl103">
    <w:name w:val="xl103"/>
    <w:basedOn w:val="Normalny"/>
    <w:rsid w:val="0089479F"/>
    <w:pPr>
      <w:pBdr>
        <w:top w:val="single" w:sz="8" w:space="0" w:color="000000"/>
        <w:bottom w:val="single" w:sz="8" w:space="0" w:color="000000"/>
      </w:pBdr>
      <w:spacing w:before="280" w:after="280"/>
    </w:pPr>
    <w:rPr>
      <w:rFonts w:ascii="Times New Roman" w:hAnsi="Times New Roman" w:cs="Times New Roman"/>
      <w:b/>
      <w:bCs/>
      <w:sz w:val="18"/>
      <w:szCs w:val="18"/>
    </w:rPr>
  </w:style>
  <w:style w:type="paragraph" w:customStyle="1" w:styleId="xl104">
    <w:name w:val="xl104"/>
    <w:basedOn w:val="Normalny"/>
    <w:rsid w:val="0089479F"/>
    <w:pPr>
      <w:pBdr>
        <w:top w:val="single" w:sz="8" w:space="0" w:color="000000"/>
        <w:bottom w:val="single" w:sz="8" w:space="0" w:color="000000"/>
        <w:right w:val="single" w:sz="4" w:space="0" w:color="000000"/>
      </w:pBdr>
      <w:spacing w:before="280" w:after="280"/>
    </w:pPr>
    <w:rPr>
      <w:rFonts w:ascii="Times New Roman" w:hAnsi="Times New Roman" w:cs="Times New Roman"/>
      <w:b/>
      <w:bCs/>
      <w:sz w:val="18"/>
      <w:szCs w:val="18"/>
    </w:rPr>
  </w:style>
  <w:style w:type="paragraph" w:customStyle="1" w:styleId="xl105">
    <w:name w:val="xl105"/>
    <w:basedOn w:val="Normalny"/>
    <w:rsid w:val="008947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280" w:after="280"/>
    </w:pPr>
    <w:rPr>
      <w:rFonts w:ascii="Times New Roman" w:hAnsi="Times New Roman" w:cs="Times New Roman"/>
    </w:rPr>
  </w:style>
  <w:style w:type="paragraph" w:customStyle="1" w:styleId="xl106">
    <w:name w:val="xl106"/>
    <w:basedOn w:val="Normalny"/>
    <w:rsid w:val="008947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0C0C0"/>
      <w:spacing w:before="280" w:after="280"/>
    </w:pPr>
    <w:rPr>
      <w:rFonts w:ascii="Times New Roman" w:hAnsi="Times New Roman" w:cs="Times New Roman"/>
      <w:b/>
      <w:bCs/>
    </w:rPr>
  </w:style>
  <w:style w:type="paragraph" w:customStyle="1" w:styleId="xl107">
    <w:name w:val="xl107"/>
    <w:basedOn w:val="Normalny"/>
    <w:rsid w:val="0089479F"/>
    <w:pPr>
      <w:spacing w:before="280" w:after="280"/>
      <w:jc w:val="right"/>
    </w:pPr>
    <w:rPr>
      <w:rFonts w:ascii="Times New Roman" w:hAnsi="Times New Roman" w:cs="Times New Roman"/>
      <w:sz w:val="18"/>
      <w:szCs w:val="18"/>
    </w:rPr>
  </w:style>
  <w:style w:type="paragraph" w:customStyle="1" w:styleId="xl108">
    <w:name w:val="xl108"/>
    <w:basedOn w:val="Normalny"/>
    <w:rsid w:val="0089479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C0C0C0"/>
      <w:spacing w:before="280" w:after="280"/>
    </w:pPr>
    <w:rPr>
      <w:rFonts w:ascii="Times New Roman" w:hAnsi="Times New Roman" w:cs="Times New Roman"/>
      <w:sz w:val="18"/>
      <w:szCs w:val="18"/>
    </w:rPr>
  </w:style>
  <w:style w:type="paragraph" w:customStyle="1" w:styleId="xl109">
    <w:name w:val="xl109"/>
    <w:basedOn w:val="Normalny"/>
    <w:rsid w:val="0089479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</w:pPr>
    <w:rPr>
      <w:rFonts w:ascii="Times New Roman" w:hAnsi="Times New Roman" w:cs="Times New Roman"/>
      <w:b/>
      <w:bCs/>
      <w:color w:val="FF0000"/>
      <w:sz w:val="18"/>
      <w:szCs w:val="18"/>
    </w:rPr>
  </w:style>
  <w:style w:type="paragraph" w:customStyle="1" w:styleId="xl110">
    <w:name w:val="xl110"/>
    <w:basedOn w:val="Normalny"/>
    <w:rsid w:val="0089479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C0C0C0"/>
      <w:spacing w:before="280" w:after="280"/>
    </w:pPr>
    <w:rPr>
      <w:rFonts w:ascii="Times New Roman" w:hAnsi="Times New Roman" w:cs="Times New Roman"/>
    </w:rPr>
  </w:style>
  <w:style w:type="paragraph" w:customStyle="1" w:styleId="xl111">
    <w:name w:val="xl111"/>
    <w:basedOn w:val="Normalny"/>
    <w:rsid w:val="0089479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</w:pPr>
    <w:rPr>
      <w:rFonts w:ascii="Times New Roman" w:hAnsi="Times New Roman" w:cs="Times New Roman"/>
      <w:sz w:val="18"/>
      <w:szCs w:val="18"/>
    </w:rPr>
  </w:style>
  <w:style w:type="paragraph" w:customStyle="1" w:styleId="xl112">
    <w:name w:val="xl112"/>
    <w:basedOn w:val="Normalny"/>
    <w:rsid w:val="0089479F"/>
    <w:pPr>
      <w:shd w:val="clear" w:color="auto" w:fill="C0C0C0"/>
      <w:spacing w:before="280" w:after="280"/>
    </w:pPr>
    <w:rPr>
      <w:rFonts w:ascii="Times New Roman" w:hAnsi="Times New Roman" w:cs="Times New Roman"/>
    </w:rPr>
  </w:style>
  <w:style w:type="paragraph" w:customStyle="1" w:styleId="xl113">
    <w:name w:val="xl113"/>
    <w:basedOn w:val="Normalny"/>
    <w:rsid w:val="0089479F"/>
    <w:pPr>
      <w:pBdr>
        <w:left w:val="single" w:sz="4" w:space="0" w:color="000000"/>
        <w:right w:val="single" w:sz="4" w:space="0" w:color="000000"/>
      </w:pBdr>
      <w:spacing w:before="280" w:after="280"/>
      <w:jc w:val="right"/>
    </w:pPr>
    <w:rPr>
      <w:rFonts w:ascii="Times New Roman" w:hAnsi="Times New Roman" w:cs="Times New Roman"/>
      <w:sz w:val="18"/>
      <w:szCs w:val="18"/>
    </w:rPr>
  </w:style>
  <w:style w:type="paragraph" w:customStyle="1" w:styleId="xl114">
    <w:name w:val="xl114"/>
    <w:basedOn w:val="Normalny"/>
    <w:rsid w:val="0089479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Times New Roman" w:hAnsi="Times New Roman" w:cs="Times New Roman"/>
    </w:rPr>
  </w:style>
  <w:style w:type="paragraph" w:customStyle="1" w:styleId="xl115">
    <w:name w:val="xl115"/>
    <w:basedOn w:val="Normalny"/>
    <w:rsid w:val="008947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Times New Roman" w:hAnsi="Times New Roman" w:cs="Times New Roman"/>
    </w:rPr>
  </w:style>
  <w:style w:type="paragraph" w:customStyle="1" w:styleId="xl116">
    <w:name w:val="xl116"/>
    <w:basedOn w:val="Normalny"/>
    <w:rsid w:val="0089479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auto" w:fill="CCFFFF"/>
      <w:spacing w:before="280" w:after="280"/>
      <w:jc w:val="right"/>
    </w:pPr>
    <w:rPr>
      <w:rFonts w:ascii="Times New Roman" w:hAnsi="Times New Roman" w:cs="Times New Roman"/>
      <w:sz w:val="18"/>
      <w:szCs w:val="18"/>
    </w:rPr>
  </w:style>
  <w:style w:type="paragraph" w:customStyle="1" w:styleId="xl117">
    <w:name w:val="xl117"/>
    <w:basedOn w:val="Normalny"/>
    <w:rsid w:val="0089479F"/>
    <w:pPr>
      <w:pBdr>
        <w:top w:val="single" w:sz="8" w:space="0" w:color="000000"/>
        <w:bottom w:val="single" w:sz="8" w:space="0" w:color="000000"/>
      </w:pBdr>
      <w:shd w:val="clear" w:color="auto" w:fill="CCFFFF"/>
      <w:spacing w:before="280" w:after="280"/>
    </w:pPr>
    <w:rPr>
      <w:rFonts w:ascii="Times New Roman" w:hAnsi="Times New Roman" w:cs="Times New Roman"/>
      <w:b/>
      <w:bCs/>
      <w:sz w:val="18"/>
      <w:szCs w:val="18"/>
    </w:rPr>
  </w:style>
  <w:style w:type="paragraph" w:customStyle="1" w:styleId="xl118">
    <w:name w:val="xl118"/>
    <w:basedOn w:val="Normalny"/>
    <w:rsid w:val="008947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CFFFF"/>
      <w:spacing w:before="280" w:after="280"/>
      <w:jc w:val="right"/>
    </w:pPr>
    <w:rPr>
      <w:rFonts w:ascii="Times New Roman" w:hAnsi="Times New Roman" w:cs="Times New Roman"/>
      <w:b/>
      <w:bCs/>
      <w:sz w:val="18"/>
      <w:szCs w:val="18"/>
    </w:rPr>
  </w:style>
  <w:style w:type="paragraph" w:customStyle="1" w:styleId="xl119">
    <w:name w:val="xl119"/>
    <w:basedOn w:val="Normalny"/>
    <w:rsid w:val="008947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CFFFF"/>
      <w:spacing w:before="280" w:after="280"/>
      <w:jc w:val="right"/>
    </w:pPr>
    <w:rPr>
      <w:rFonts w:ascii="Times New Roman" w:hAnsi="Times New Roman" w:cs="Times New Roman"/>
      <w:b/>
      <w:bCs/>
      <w:sz w:val="18"/>
      <w:szCs w:val="18"/>
    </w:rPr>
  </w:style>
  <w:style w:type="paragraph" w:customStyle="1" w:styleId="xl120">
    <w:name w:val="xl120"/>
    <w:basedOn w:val="Normalny"/>
    <w:rsid w:val="008947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CFFFF"/>
      <w:spacing w:before="280" w:after="280"/>
      <w:jc w:val="right"/>
    </w:pPr>
    <w:rPr>
      <w:rFonts w:ascii="Times New Roman" w:hAnsi="Times New Roman" w:cs="Times New Roman"/>
      <w:b/>
      <w:bCs/>
      <w:sz w:val="18"/>
      <w:szCs w:val="18"/>
    </w:rPr>
  </w:style>
  <w:style w:type="paragraph" w:customStyle="1" w:styleId="xl121">
    <w:name w:val="xl121"/>
    <w:basedOn w:val="Normalny"/>
    <w:rsid w:val="008947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CFFFF"/>
      <w:spacing w:before="280" w:after="280"/>
      <w:jc w:val="right"/>
    </w:pPr>
    <w:rPr>
      <w:rFonts w:ascii="Times New Roman" w:hAnsi="Times New Roman" w:cs="Times New Roman"/>
      <w:b/>
      <w:bCs/>
      <w:sz w:val="18"/>
      <w:szCs w:val="18"/>
    </w:rPr>
  </w:style>
  <w:style w:type="paragraph" w:customStyle="1" w:styleId="xl122">
    <w:name w:val="xl122"/>
    <w:basedOn w:val="Normalny"/>
    <w:rsid w:val="008947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CFFFF"/>
      <w:spacing w:before="280" w:after="280"/>
      <w:jc w:val="right"/>
    </w:pPr>
    <w:rPr>
      <w:rFonts w:ascii="Times New Roman" w:hAnsi="Times New Roman" w:cs="Times New Roman"/>
      <w:b/>
      <w:bCs/>
      <w:sz w:val="18"/>
      <w:szCs w:val="18"/>
    </w:rPr>
  </w:style>
  <w:style w:type="paragraph" w:customStyle="1" w:styleId="xl123">
    <w:name w:val="xl123"/>
    <w:basedOn w:val="Normalny"/>
    <w:rsid w:val="008947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auto" w:fill="CCFFFF"/>
      <w:spacing w:before="280" w:after="280"/>
    </w:pPr>
    <w:rPr>
      <w:rFonts w:ascii="Times New Roman" w:hAnsi="Times New Roman" w:cs="Times New Roman"/>
      <w:sz w:val="18"/>
      <w:szCs w:val="18"/>
    </w:rPr>
  </w:style>
  <w:style w:type="paragraph" w:customStyle="1" w:styleId="xl124">
    <w:name w:val="xl124"/>
    <w:basedOn w:val="Normalny"/>
    <w:rsid w:val="0089479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CCFFFF"/>
      <w:spacing w:before="280" w:after="280"/>
    </w:pPr>
    <w:rPr>
      <w:rFonts w:ascii="Times New Roman" w:hAnsi="Times New Roman" w:cs="Times New Roman"/>
      <w:sz w:val="18"/>
      <w:szCs w:val="18"/>
    </w:rPr>
  </w:style>
  <w:style w:type="paragraph" w:customStyle="1" w:styleId="xl125">
    <w:name w:val="xl125"/>
    <w:basedOn w:val="Normalny"/>
    <w:rsid w:val="008947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Times New Roman" w:hAnsi="Times New Roman" w:cs="Times New Roman"/>
      <w:sz w:val="16"/>
      <w:szCs w:val="16"/>
    </w:rPr>
  </w:style>
  <w:style w:type="paragraph" w:customStyle="1" w:styleId="xl126">
    <w:name w:val="xl126"/>
    <w:basedOn w:val="Normalny"/>
    <w:rsid w:val="008947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Times New Roman" w:hAnsi="Times New Roman" w:cs="Times New Roman"/>
      <w:sz w:val="16"/>
      <w:szCs w:val="16"/>
    </w:rPr>
  </w:style>
  <w:style w:type="paragraph" w:customStyle="1" w:styleId="xl127">
    <w:name w:val="xl127"/>
    <w:basedOn w:val="Normalny"/>
    <w:rsid w:val="008947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</w:pPr>
    <w:rPr>
      <w:rFonts w:ascii="Times New Roman" w:hAnsi="Times New Roman" w:cs="Times New Roman"/>
      <w:color w:val="FF0000"/>
      <w:sz w:val="18"/>
      <w:szCs w:val="18"/>
    </w:rPr>
  </w:style>
  <w:style w:type="paragraph" w:customStyle="1" w:styleId="xl128">
    <w:name w:val="xl128"/>
    <w:basedOn w:val="Normalny"/>
    <w:rsid w:val="008947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</w:pPr>
    <w:rPr>
      <w:rFonts w:ascii="Times New Roman" w:hAnsi="Times New Roman" w:cs="Times New Roman"/>
      <w:color w:val="FF0000"/>
      <w:sz w:val="18"/>
      <w:szCs w:val="18"/>
    </w:rPr>
  </w:style>
  <w:style w:type="paragraph" w:customStyle="1" w:styleId="xl129">
    <w:name w:val="xl129"/>
    <w:basedOn w:val="Normalny"/>
    <w:rsid w:val="008947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280" w:after="280"/>
    </w:pPr>
    <w:rPr>
      <w:rFonts w:ascii="Times New Roman" w:hAnsi="Times New Roman" w:cs="Times New Roman"/>
      <w:b/>
      <w:bCs/>
    </w:rPr>
  </w:style>
  <w:style w:type="paragraph" w:customStyle="1" w:styleId="xl130">
    <w:name w:val="xl130"/>
    <w:basedOn w:val="Normalny"/>
    <w:rsid w:val="0089479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</w:pPr>
    <w:rPr>
      <w:rFonts w:ascii="Times New Roman" w:hAnsi="Times New Roman" w:cs="Times New Roman"/>
      <w:b/>
      <w:bCs/>
      <w:sz w:val="18"/>
      <w:szCs w:val="18"/>
    </w:rPr>
  </w:style>
  <w:style w:type="paragraph" w:customStyle="1" w:styleId="xl131">
    <w:name w:val="xl131"/>
    <w:basedOn w:val="Normalny"/>
    <w:rsid w:val="0089479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right"/>
    </w:pPr>
    <w:rPr>
      <w:rFonts w:ascii="Times New Roman" w:hAnsi="Times New Roman" w:cs="Times New Roman"/>
      <w:sz w:val="18"/>
      <w:szCs w:val="18"/>
    </w:rPr>
  </w:style>
  <w:style w:type="paragraph" w:customStyle="1" w:styleId="xl132">
    <w:name w:val="xl132"/>
    <w:basedOn w:val="Normalny"/>
    <w:rsid w:val="0089479F"/>
    <w:pPr>
      <w:pBdr>
        <w:top w:val="single" w:sz="4" w:space="0" w:color="000000"/>
        <w:left w:val="single" w:sz="4" w:space="0" w:color="000000"/>
      </w:pBdr>
      <w:spacing w:before="280" w:after="280"/>
      <w:jc w:val="right"/>
    </w:pPr>
    <w:rPr>
      <w:rFonts w:ascii="Times New Roman" w:hAnsi="Times New Roman" w:cs="Times New Roman"/>
      <w:sz w:val="18"/>
      <w:szCs w:val="18"/>
    </w:rPr>
  </w:style>
  <w:style w:type="paragraph" w:customStyle="1" w:styleId="xl133">
    <w:name w:val="xl133"/>
    <w:basedOn w:val="Normalny"/>
    <w:rsid w:val="008947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Times New Roman" w:hAnsi="Times New Roman" w:cs="Times New Roman"/>
      <w:sz w:val="18"/>
      <w:szCs w:val="18"/>
    </w:rPr>
  </w:style>
  <w:style w:type="paragraph" w:customStyle="1" w:styleId="xl134">
    <w:name w:val="xl134"/>
    <w:basedOn w:val="Normalny"/>
    <w:rsid w:val="0089479F"/>
    <w:pPr>
      <w:pBdr>
        <w:left w:val="single" w:sz="4" w:space="0" w:color="000000"/>
        <w:bottom w:val="single" w:sz="4" w:space="0" w:color="000000"/>
      </w:pBdr>
      <w:spacing w:before="280" w:after="280"/>
      <w:jc w:val="right"/>
    </w:pPr>
    <w:rPr>
      <w:rFonts w:ascii="Times New Roman" w:hAnsi="Times New Roman" w:cs="Times New Roman"/>
      <w:sz w:val="18"/>
      <w:szCs w:val="18"/>
    </w:rPr>
  </w:style>
  <w:style w:type="paragraph" w:customStyle="1" w:styleId="xl135">
    <w:name w:val="xl135"/>
    <w:basedOn w:val="Normalny"/>
    <w:rsid w:val="0089479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right"/>
    </w:pPr>
    <w:rPr>
      <w:rFonts w:ascii="Times New Roman" w:hAnsi="Times New Roman" w:cs="Times New Roman"/>
      <w:sz w:val="18"/>
      <w:szCs w:val="18"/>
    </w:rPr>
  </w:style>
  <w:style w:type="paragraph" w:customStyle="1" w:styleId="xl136">
    <w:name w:val="xl136"/>
    <w:basedOn w:val="Normalny"/>
    <w:rsid w:val="0089479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right"/>
    </w:pPr>
    <w:rPr>
      <w:rFonts w:ascii="Times New Roman" w:hAnsi="Times New Roman" w:cs="Times New Roman"/>
      <w:sz w:val="18"/>
      <w:szCs w:val="18"/>
    </w:rPr>
  </w:style>
  <w:style w:type="paragraph" w:customStyle="1" w:styleId="xl137">
    <w:name w:val="xl137"/>
    <w:basedOn w:val="Normalny"/>
    <w:rsid w:val="0089479F"/>
    <w:pPr>
      <w:pBdr>
        <w:top w:val="single" w:sz="8" w:space="0" w:color="000000"/>
        <w:left w:val="single" w:sz="4" w:space="0" w:color="000000"/>
        <w:bottom w:val="single" w:sz="8" w:space="0" w:color="000000"/>
      </w:pBdr>
      <w:spacing w:before="280" w:after="280"/>
    </w:pPr>
    <w:rPr>
      <w:rFonts w:ascii="Times New Roman" w:hAnsi="Times New Roman" w:cs="Times New Roman"/>
      <w:b/>
      <w:bCs/>
    </w:rPr>
  </w:style>
  <w:style w:type="paragraph" w:customStyle="1" w:styleId="xl138">
    <w:name w:val="xl138"/>
    <w:basedOn w:val="Normalny"/>
    <w:rsid w:val="008947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Times New Roman" w:hAnsi="Times New Roman" w:cs="Times New Roman"/>
      <w:sz w:val="18"/>
      <w:szCs w:val="18"/>
    </w:rPr>
  </w:style>
  <w:style w:type="paragraph" w:customStyle="1" w:styleId="xl139">
    <w:name w:val="xl139"/>
    <w:basedOn w:val="Normalny"/>
    <w:rsid w:val="0089479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00"/>
      <w:spacing w:before="280" w:after="280"/>
    </w:pPr>
    <w:rPr>
      <w:rFonts w:ascii="Times New Roman" w:hAnsi="Times New Roman" w:cs="Times New Roman"/>
      <w:sz w:val="18"/>
      <w:szCs w:val="18"/>
    </w:rPr>
  </w:style>
  <w:style w:type="paragraph" w:customStyle="1" w:styleId="xl140">
    <w:name w:val="xl140"/>
    <w:basedOn w:val="Normalny"/>
    <w:rsid w:val="0089479F"/>
    <w:pPr>
      <w:pBdr>
        <w:left w:val="single" w:sz="4" w:space="0" w:color="000000"/>
        <w:bottom w:val="single" w:sz="4" w:space="0" w:color="000000"/>
      </w:pBdr>
      <w:spacing w:before="280" w:after="280"/>
      <w:jc w:val="right"/>
    </w:pPr>
    <w:rPr>
      <w:rFonts w:ascii="Times New Roman" w:hAnsi="Times New Roman" w:cs="Times New Roman"/>
      <w:sz w:val="18"/>
      <w:szCs w:val="18"/>
    </w:rPr>
  </w:style>
  <w:style w:type="paragraph" w:customStyle="1" w:styleId="xl141">
    <w:name w:val="xl141"/>
    <w:basedOn w:val="Normalny"/>
    <w:rsid w:val="008947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280" w:after="280"/>
      <w:jc w:val="right"/>
    </w:pPr>
    <w:rPr>
      <w:rFonts w:ascii="Times New Roman" w:hAnsi="Times New Roman" w:cs="Times New Roman"/>
      <w:b/>
      <w:bCs/>
    </w:rPr>
  </w:style>
  <w:style w:type="paragraph" w:customStyle="1" w:styleId="xl142">
    <w:name w:val="xl142"/>
    <w:basedOn w:val="Normalny"/>
    <w:rsid w:val="008947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280" w:after="280"/>
      <w:jc w:val="right"/>
    </w:pPr>
    <w:rPr>
      <w:rFonts w:ascii="Times New Roman" w:hAnsi="Times New Roman" w:cs="Times New Roman"/>
      <w:b/>
      <w:bCs/>
    </w:rPr>
  </w:style>
  <w:style w:type="paragraph" w:customStyle="1" w:styleId="xl143">
    <w:name w:val="xl143"/>
    <w:basedOn w:val="Normalny"/>
    <w:rsid w:val="0089479F"/>
    <w:pPr>
      <w:pBdr>
        <w:left w:val="single" w:sz="4" w:space="0" w:color="000000"/>
        <w:bottom w:val="single" w:sz="4" w:space="0" w:color="000000"/>
      </w:pBdr>
      <w:spacing w:before="280" w:after="280"/>
      <w:jc w:val="right"/>
    </w:pPr>
    <w:rPr>
      <w:rFonts w:ascii="Times New Roman" w:hAnsi="Times New Roman" w:cs="Times New Roman"/>
      <w:sz w:val="18"/>
      <w:szCs w:val="18"/>
    </w:rPr>
  </w:style>
  <w:style w:type="paragraph" w:customStyle="1" w:styleId="xl144">
    <w:name w:val="xl144"/>
    <w:basedOn w:val="Normalny"/>
    <w:rsid w:val="0089479F"/>
    <w:pPr>
      <w:pBdr>
        <w:top w:val="single" w:sz="8" w:space="0" w:color="000000"/>
        <w:bottom w:val="single" w:sz="8" w:space="0" w:color="000000"/>
      </w:pBdr>
      <w:shd w:val="clear" w:color="auto" w:fill="CCFFFF"/>
      <w:spacing w:before="280" w:after="280"/>
      <w:jc w:val="right"/>
    </w:pPr>
    <w:rPr>
      <w:rFonts w:ascii="Times New Roman" w:hAnsi="Times New Roman" w:cs="Times New Roman"/>
      <w:b/>
      <w:bCs/>
      <w:sz w:val="18"/>
      <w:szCs w:val="18"/>
    </w:rPr>
  </w:style>
  <w:style w:type="paragraph" w:customStyle="1" w:styleId="xl145">
    <w:name w:val="xl145"/>
    <w:basedOn w:val="Normalny"/>
    <w:rsid w:val="0089479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FFCC99"/>
      <w:spacing w:before="280" w:after="280"/>
    </w:pPr>
    <w:rPr>
      <w:rFonts w:ascii="Times New Roman" w:hAnsi="Times New Roman" w:cs="Times New Roman"/>
      <w:sz w:val="16"/>
      <w:szCs w:val="16"/>
    </w:rPr>
  </w:style>
  <w:style w:type="paragraph" w:customStyle="1" w:styleId="xl146">
    <w:name w:val="xl146"/>
    <w:basedOn w:val="Normalny"/>
    <w:rsid w:val="0089479F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280" w:after="280"/>
    </w:pPr>
    <w:rPr>
      <w:rFonts w:ascii="Times New Roman" w:hAnsi="Times New Roman" w:cs="Times New Roman"/>
      <w:b/>
      <w:bCs/>
      <w:sz w:val="18"/>
      <w:szCs w:val="18"/>
    </w:rPr>
  </w:style>
  <w:style w:type="paragraph" w:customStyle="1" w:styleId="xl147">
    <w:name w:val="xl147"/>
    <w:basedOn w:val="Normalny"/>
    <w:rsid w:val="0089479F"/>
    <w:pPr>
      <w:pBdr>
        <w:top w:val="single" w:sz="8" w:space="0" w:color="000000"/>
        <w:right w:val="single" w:sz="4" w:space="0" w:color="000000"/>
      </w:pBdr>
      <w:spacing w:before="280" w:after="280"/>
    </w:pPr>
    <w:rPr>
      <w:rFonts w:ascii="Times New Roman" w:hAnsi="Times New Roman" w:cs="Times New Roman"/>
      <w:b/>
      <w:bCs/>
    </w:rPr>
  </w:style>
  <w:style w:type="paragraph" w:customStyle="1" w:styleId="xl148">
    <w:name w:val="xl148"/>
    <w:basedOn w:val="Normalny"/>
    <w:rsid w:val="0089479F"/>
    <w:pPr>
      <w:pBdr>
        <w:top w:val="single" w:sz="8" w:space="0" w:color="000000"/>
        <w:left w:val="single" w:sz="4" w:space="0" w:color="000000"/>
        <w:right w:val="single" w:sz="4" w:space="0" w:color="000000"/>
      </w:pBdr>
      <w:spacing w:before="280" w:after="280"/>
    </w:pPr>
    <w:rPr>
      <w:rFonts w:ascii="Times New Roman" w:hAnsi="Times New Roman" w:cs="Times New Roman"/>
    </w:rPr>
  </w:style>
  <w:style w:type="paragraph" w:customStyle="1" w:styleId="xl149">
    <w:name w:val="xl149"/>
    <w:basedOn w:val="Normalny"/>
    <w:rsid w:val="0089479F"/>
    <w:pPr>
      <w:pBdr>
        <w:top w:val="single" w:sz="8" w:space="0" w:color="000000"/>
        <w:left w:val="single" w:sz="4" w:space="0" w:color="000000"/>
        <w:right w:val="single" w:sz="4" w:space="0" w:color="000000"/>
      </w:pBdr>
      <w:spacing w:before="280" w:after="280"/>
    </w:pPr>
    <w:rPr>
      <w:rFonts w:ascii="Times New Roman" w:hAnsi="Times New Roman" w:cs="Times New Roman"/>
      <w:b/>
      <w:bCs/>
    </w:rPr>
  </w:style>
  <w:style w:type="paragraph" w:customStyle="1" w:styleId="xl150">
    <w:name w:val="xl150"/>
    <w:basedOn w:val="Normalny"/>
    <w:rsid w:val="0089479F"/>
    <w:pPr>
      <w:pBdr>
        <w:left w:val="single" w:sz="8" w:space="0" w:color="000000"/>
        <w:right w:val="single" w:sz="8" w:space="0" w:color="000000"/>
      </w:pBdr>
      <w:shd w:val="clear" w:color="auto" w:fill="FFCC99"/>
      <w:spacing w:before="280" w:after="280"/>
    </w:pPr>
    <w:rPr>
      <w:rFonts w:ascii="Times New Roman" w:hAnsi="Times New Roman" w:cs="Times New Roman"/>
      <w:sz w:val="18"/>
      <w:szCs w:val="18"/>
    </w:rPr>
  </w:style>
  <w:style w:type="paragraph" w:customStyle="1" w:styleId="xl151">
    <w:name w:val="xl151"/>
    <w:basedOn w:val="Normalny"/>
    <w:rsid w:val="0089479F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auto" w:fill="C0C0C0"/>
      <w:spacing w:before="280" w:after="280"/>
    </w:pPr>
    <w:rPr>
      <w:rFonts w:ascii="Times New Roman" w:hAnsi="Times New Roman" w:cs="Times New Roman"/>
      <w:sz w:val="18"/>
      <w:szCs w:val="18"/>
    </w:rPr>
  </w:style>
  <w:style w:type="paragraph" w:customStyle="1" w:styleId="xl152">
    <w:name w:val="xl152"/>
    <w:basedOn w:val="Normalny"/>
    <w:rsid w:val="008947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0C0C0"/>
      <w:spacing w:before="280" w:after="280"/>
    </w:pPr>
    <w:rPr>
      <w:rFonts w:ascii="Times New Roman" w:hAnsi="Times New Roman" w:cs="Times New Roman"/>
      <w:b/>
      <w:bCs/>
      <w:sz w:val="18"/>
      <w:szCs w:val="18"/>
    </w:rPr>
  </w:style>
  <w:style w:type="paragraph" w:customStyle="1" w:styleId="xl153">
    <w:name w:val="xl153"/>
    <w:basedOn w:val="Normalny"/>
    <w:rsid w:val="008947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280" w:after="280"/>
    </w:pPr>
    <w:rPr>
      <w:rFonts w:ascii="Times New Roman" w:hAnsi="Times New Roman" w:cs="Times New Roman"/>
      <w:b/>
      <w:bCs/>
      <w:sz w:val="18"/>
      <w:szCs w:val="18"/>
    </w:rPr>
  </w:style>
  <w:style w:type="paragraph" w:customStyle="1" w:styleId="xl154">
    <w:name w:val="xl154"/>
    <w:basedOn w:val="Normalny"/>
    <w:rsid w:val="008947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280" w:after="280"/>
    </w:pPr>
    <w:rPr>
      <w:rFonts w:ascii="Times New Roman" w:hAnsi="Times New Roman" w:cs="Times New Roman"/>
      <w:sz w:val="18"/>
      <w:szCs w:val="18"/>
    </w:rPr>
  </w:style>
  <w:style w:type="paragraph" w:customStyle="1" w:styleId="xl155">
    <w:name w:val="xl155"/>
    <w:basedOn w:val="Normalny"/>
    <w:rsid w:val="008947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auto" w:fill="C0C0C0"/>
      <w:spacing w:before="280" w:after="280"/>
    </w:pPr>
    <w:rPr>
      <w:rFonts w:ascii="Times New Roman" w:hAnsi="Times New Roman" w:cs="Times New Roman"/>
      <w:b/>
      <w:bCs/>
      <w:sz w:val="18"/>
      <w:szCs w:val="18"/>
    </w:rPr>
  </w:style>
  <w:style w:type="paragraph" w:customStyle="1" w:styleId="xl156">
    <w:name w:val="xl156"/>
    <w:basedOn w:val="Normalny"/>
    <w:rsid w:val="0089479F"/>
    <w:pPr>
      <w:pBdr>
        <w:top w:val="single" w:sz="8" w:space="0" w:color="000000"/>
        <w:left w:val="single" w:sz="4" w:space="0" w:color="000000"/>
        <w:bottom w:val="single" w:sz="8" w:space="0" w:color="000000"/>
      </w:pBdr>
      <w:shd w:val="clear" w:color="auto" w:fill="C0C0C0"/>
      <w:spacing w:before="280" w:after="280"/>
    </w:pPr>
    <w:rPr>
      <w:rFonts w:ascii="Times New Roman" w:hAnsi="Times New Roman" w:cs="Times New Roman"/>
      <w:b/>
      <w:bCs/>
      <w:sz w:val="18"/>
      <w:szCs w:val="18"/>
    </w:rPr>
  </w:style>
  <w:style w:type="paragraph" w:customStyle="1" w:styleId="xl157">
    <w:name w:val="xl157"/>
    <w:basedOn w:val="Normalny"/>
    <w:rsid w:val="0089479F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280" w:after="280"/>
      <w:jc w:val="center"/>
    </w:pPr>
    <w:rPr>
      <w:rFonts w:ascii="Times New Roman" w:hAnsi="Times New Roman" w:cs="Times New Roman"/>
      <w:sz w:val="16"/>
      <w:szCs w:val="16"/>
    </w:rPr>
  </w:style>
  <w:style w:type="paragraph" w:customStyle="1" w:styleId="xl158">
    <w:name w:val="xl158"/>
    <w:basedOn w:val="Normalny"/>
    <w:rsid w:val="0089479F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  <w:jc w:val="center"/>
    </w:pPr>
    <w:rPr>
      <w:rFonts w:ascii="Times New Roman" w:hAnsi="Times New Roman" w:cs="Times New Roman"/>
      <w:sz w:val="16"/>
      <w:szCs w:val="16"/>
    </w:rPr>
  </w:style>
  <w:style w:type="paragraph" w:customStyle="1" w:styleId="xl159">
    <w:name w:val="xl159"/>
    <w:basedOn w:val="Normalny"/>
    <w:rsid w:val="0089479F"/>
    <w:pPr>
      <w:pBdr>
        <w:left w:val="single" w:sz="8" w:space="0" w:color="000000"/>
        <w:bottom w:val="single" w:sz="8" w:space="0" w:color="000000"/>
      </w:pBdr>
      <w:shd w:val="clear" w:color="auto" w:fill="C0C0C0"/>
      <w:spacing w:before="280" w:after="280"/>
      <w:jc w:val="center"/>
    </w:pPr>
    <w:rPr>
      <w:rFonts w:ascii="Times New Roman" w:hAnsi="Times New Roman" w:cs="Times New Roman"/>
      <w:b/>
      <w:bCs/>
    </w:rPr>
  </w:style>
  <w:style w:type="paragraph" w:customStyle="1" w:styleId="xl160">
    <w:name w:val="xl160"/>
    <w:basedOn w:val="Normalny"/>
    <w:rsid w:val="0089479F"/>
    <w:pPr>
      <w:pBdr>
        <w:bottom w:val="single" w:sz="8" w:space="0" w:color="000000"/>
      </w:pBdr>
      <w:shd w:val="clear" w:color="auto" w:fill="C0C0C0"/>
      <w:spacing w:before="280" w:after="280"/>
      <w:jc w:val="center"/>
    </w:pPr>
    <w:rPr>
      <w:rFonts w:ascii="Times New Roman" w:hAnsi="Times New Roman" w:cs="Times New Roman"/>
      <w:b/>
      <w:bCs/>
    </w:rPr>
  </w:style>
  <w:style w:type="paragraph" w:customStyle="1" w:styleId="xl161">
    <w:name w:val="xl161"/>
    <w:basedOn w:val="Normalny"/>
    <w:rsid w:val="0089479F"/>
    <w:pPr>
      <w:pBdr>
        <w:bottom w:val="single" w:sz="8" w:space="0" w:color="000000"/>
        <w:right w:val="single" w:sz="8" w:space="0" w:color="000000"/>
      </w:pBdr>
      <w:shd w:val="clear" w:color="auto" w:fill="C0C0C0"/>
      <w:spacing w:before="280" w:after="280"/>
      <w:jc w:val="center"/>
    </w:pPr>
    <w:rPr>
      <w:rFonts w:ascii="Times New Roman" w:hAnsi="Times New Roman" w:cs="Times New Roman"/>
      <w:b/>
      <w:bCs/>
    </w:rPr>
  </w:style>
  <w:style w:type="paragraph" w:customStyle="1" w:styleId="xl162">
    <w:name w:val="xl162"/>
    <w:basedOn w:val="Normalny"/>
    <w:rsid w:val="0089479F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auto" w:fill="C0C0C0"/>
      <w:spacing w:before="280" w:after="280"/>
      <w:jc w:val="center"/>
    </w:pPr>
    <w:rPr>
      <w:rFonts w:ascii="Times New Roman" w:hAnsi="Times New Roman" w:cs="Times New Roman"/>
      <w:b/>
      <w:bCs/>
    </w:rPr>
  </w:style>
  <w:style w:type="paragraph" w:customStyle="1" w:styleId="xl163">
    <w:name w:val="xl163"/>
    <w:basedOn w:val="Normalny"/>
    <w:rsid w:val="0089479F"/>
    <w:pPr>
      <w:pBdr>
        <w:top w:val="single" w:sz="8" w:space="0" w:color="000000"/>
        <w:bottom w:val="single" w:sz="8" w:space="0" w:color="000000"/>
      </w:pBdr>
      <w:shd w:val="clear" w:color="auto" w:fill="C0C0C0"/>
      <w:spacing w:before="280" w:after="280"/>
      <w:jc w:val="center"/>
    </w:pPr>
    <w:rPr>
      <w:rFonts w:ascii="Times New Roman" w:hAnsi="Times New Roman" w:cs="Times New Roman"/>
      <w:b/>
      <w:bCs/>
    </w:rPr>
  </w:style>
  <w:style w:type="paragraph" w:customStyle="1" w:styleId="xl164">
    <w:name w:val="xl164"/>
    <w:basedOn w:val="Normalny"/>
    <w:rsid w:val="0089479F"/>
    <w:pPr>
      <w:pBdr>
        <w:top w:val="single" w:sz="8" w:space="0" w:color="000000"/>
      </w:pBdr>
      <w:shd w:val="clear" w:color="auto" w:fill="C0C0C0"/>
      <w:spacing w:before="280" w:after="280"/>
      <w:jc w:val="center"/>
    </w:pPr>
    <w:rPr>
      <w:rFonts w:ascii="Times New Roman" w:hAnsi="Times New Roman" w:cs="Times New Roman"/>
      <w:b/>
      <w:bCs/>
    </w:rPr>
  </w:style>
  <w:style w:type="paragraph" w:customStyle="1" w:styleId="xl165">
    <w:name w:val="xl165"/>
    <w:basedOn w:val="Normalny"/>
    <w:rsid w:val="0089479F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auto" w:fill="C0C0C0"/>
      <w:spacing w:before="280" w:after="280"/>
      <w:jc w:val="center"/>
    </w:pPr>
    <w:rPr>
      <w:rFonts w:ascii="Times New Roman" w:hAnsi="Times New Roman" w:cs="Times New Roman"/>
      <w:b/>
      <w:bCs/>
    </w:rPr>
  </w:style>
  <w:style w:type="paragraph" w:customStyle="1" w:styleId="xl166">
    <w:name w:val="xl166"/>
    <w:basedOn w:val="Normalny"/>
    <w:rsid w:val="0089479F"/>
    <w:pPr>
      <w:pBdr>
        <w:bottom w:val="single" w:sz="8" w:space="0" w:color="000000"/>
      </w:pBdr>
      <w:spacing w:before="280" w:after="280"/>
      <w:jc w:val="right"/>
    </w:pPr>
    <w:rPr>
      <w:rFonts w:ascii="Times New Roman" w:hAnsi="Times New Roman" w:cs="Times New Roman"/>
    </w:rPr>
  </w:style>
  <w:style w:type="paragraph" w:customStyle="1" w:styleId="xl167">
    <w:name w:val="xl167"/>
    <w:basedOn w:val="Normalny"/>
    <w:rsid w:val="0089479F"/>
    <w:pPr>
      <w:pBdr>
        <w:bottom w:val="single" w:sz="8" w:space="0" w:color="000000"/>
      </w:pBdr>
      <w:spacing w:before="280" w:after="280"/>
      <w:jc w:val="right"/>
    </w:pPr>
    <w:rPr>
      <w:rFonts w:ascii="Times New Roman" w:hAnsi="Times New Roman" w:cs="Times New Roman"/>
    </w:rPr>
  </w:style>
  <w:style w:type="paragraph" w:customStyle="1" w:styleId="xl168">
    <w:name w:val="xl168"/>
    <w:basedOn w:val="Normalny"/>
    <w:rsid w:val="0089479F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280" w:after="280"/>
      <w:jc w:val="center"/>
    </w:pPr>
    <w:rPr>
      <w:rFonts w:ascii="Times New Roman" w:hAnsi="Times New Roman" w:cs="Times New Roman"/>
      <w:b/>
      <w:bCs/>
    </w:rPr>
  </w:style>
  <w:style w:type="paragraph" w:customStyle="1" w:styleId="xl169">
    <w:name w:val="xl169"/>
    <w:basedOn w:val="Normalny"/>
    <w:rsid w:val="0089479F"/>
    <w:pPr>
      <w:pBdr>
        <w:top w:val="single" w:sz="8" w:space="0" w:color="000000"/>
        <w:bottom w:val="single" w:sz="8" w:space="0" w:color="000000"/>
      </w:pBdr>
      <w:spacing w:before="280" w:after="280"/>
      <w:jc w:val="center"/>
    </w:pPr>
    <w:rPr>
      <w:rFonts w:ascii="Times New Roman" w:hAnsi="Times New Roman" w:cs="Times New Roman"/>
      <w:b/>
      <w:bCs/>
    </w:rPr>
  </w:style>
  <w:style w:type="paragraph" w:customStyle="1" w:styleId="xl170">
    <w:name w:val="xl170"/>
    <w:basedOn w:val="Normalny"/>
    <w:rsid w:val="0089479F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280" w:after="280"/>
      <w:jc w:val="center"/>
    </w:pPr>
    <w:rPr>
      <w:rFonts w:ascii="Times New Roman" w:hAnsi="Times New Roman" w:cs="Times New Roman"/>
      <w:b/>
      <w:bCs/>
    </w:rPr>
  </w:style>
  <w:style w:type="paragraph" w:customStyle="1" w:styleId="xl171">
    <w:name w:val="xl171"/>
    <w:basedOn w:val="Normalny"/>
    <w:rsid w:val="0089479F"/>
    <w:pPr>
      <w:pBdr>
        <w:bottom w:val="single" w:sz="8" w:space="0" w:color="000000"/>
      </w:pBdr>
      <w:spacing w:before="280" w:after="280"/>
      <w:jc w:val="center"/>
    </w:pPr>
    <w:rPr>
      <w:b/>
      <w:bCs/>
      <w:sz w:val="40"/>
      <w:szCs w:val="40"/>
    </w:rPr>
  </w:style>
  <w:style w:type="paragraph" w:customStyle="1" w:styleId="xl172">
    <w:name w:val="xl172"/>
    <w:basedOn w:val="Normalny"/>
    <w:rsid w:val="0089479F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280" w:after="280"/>
      <w:jc w:val="center"/>
    </w:pPr>
    <w:rPr>
      <w:rFonts w:ascii="Times New Roman" w:hAnsi="Times New Roman" w:cs="Times New Roman"/>
      <w:b/>
      <w:bCs/>
    </w:rPr>
  </w:style>
  <w:style w:type="paragraph" w:customStyle="1" w:styleId="xl173">
    <w:name w:val="xl173"/>
    <w:basedOn w:val="Normalny"/>
    <w:rsid w:val="0089479F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  <w:jc w:val="center"/>
    </w:pPr>
    <w:rPr>
      <w:rFonts w:ascii="Times New Roman" w:hAnsi="Times New Roman" w:cs="Times New Roman"/>
      <w:b/>
      <w:bCs/>
    </w:rPr>
  </w:style>
  <w:style w:type="paragraph" w:customStyle="1" w:styleId="xl174">
    <w:name w:val="xl174"/>
    <w:basedOn w:val="Normalny"/>
    <w:rsid w:val="0089479F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  <w:jc w:val="center"/>
    </w:pPr>
    <w:rPr>
      <w:rFonts w:ascii="Times New Roman" w:hAnsi="Times New Roman" w:cs="Times New Roman"/>
      <w:b/>
      <w:bCs/>
    </w:rPr>
  </w:style>
  <w:style w:type="paragraph" w:customStyle="1" w:styleId="xl175">
    <w:name w:val="xl175"/>
    <w:basedOn w:val="Normalny"/>
    <w:rsid w:val="0089479F"/>
    <w:pPr>
      <w:pBdr>
        <w:top w:val="single" w:sz="8" w:space="0" w:color="000000"/>
      </w:pBdr>
      <w:spacing w:before="280" w:after="280"/>
      <w:jc w:val="center"/>
      <w:textAlignment w:val="center"/>
    </w:pPr>
    <w:rPr>
      <w:rFonts w:ascii="Times New Roman" w:hAnsi="Times New Roman" w:cs="Times New Roman"/>
      <w:b/>
      <w:bCs/>
      <w:sz w:val="16"/>
      <w:szCs w:val="16"/>
    </w:rPr>
  </w:style>
  <w:style w:type="paragraph" w:customStyle="1" w:styleId="xl176">
    <w:name w:val="xl176"/>
    <w:basedOn w:val="Normalny"/>
    <w:rsid w:val="0089479F"/>
    <w:pPr>
      <w:spacing w:before="280" w:after="280"/>
      <w:jc w:val="center"/>
      <w:textAlignment w:val="center"/>
    </w:pPr>
    <w:rPr>
      <w:rFonts w:ascii="Times New Roman" w:hAnsi="Times New Roman" w:cs="Times New Roman"/>
      <w:b/>
      <w:bCs/>
      <w:sz w:val="16"/>
      <w:szCs w:val="16"/>
    </w:rPr>
  </w:style>
  <w:style w:type="paragraph" w:customStyle="1" w:styleId="xl177">
    <w:name w:val="xl177"/>
    <w:basedOn w:val="Normalny"/>
    <w:rsid w:val="0089479F"/>
    <w:pPr>
      <w:pBdr>
        <w:top w:val="single" w:sz="8" w:space="0" w:color="000000"/>
        <w:left w:val="single" w:sz="8" w:space="0" w:color="000000"/>
        <w:bottom w:val="single" w:sz="4" w:space="0" w:color="000000"/>
      </w:pBdr>
      <w:spacing w:before="280" w:after="280"/>
      <w:jc w:val="center"/>
      <w:textAlignment w:val="center"/>
    </w:pPr>
    <w:rPr>
      <w:b/>
      <w:bCs/>
    </w:rPr>
  </w:style>
  <w:style w:type="paragraph" w:customStyle="1" w:styleId="xl178">
    <w:name w:val="xl178"/>
    <w:basedOn w:val="Normalny"/>
    <w:rsid w:val="0089479F"/>
    <w:pPr>
      <w:pBdr>
        <w:top w:val="single" w:sz="4" w:space="0" w:color="000000"/>
        <w:left w:val="single" w:sz="8" w:space="0" w:color="000000"/>
      </w:pBdr>
      <w:spacing w:before="280" w:after="280"/>
      <w:jc w:val="center"/>
      <w:textAlignment w:val="center"/>
    </w:pPr>
    <w:rPr>
      <w:b/>
      <w:bCs/>
    </w:rPr>
  </w:style>
  <w:style w:type="paragraph" w:customStyle="1" w:styleId="Nagwektabeli">
    <w:name w:val="Nagłówek tabeli"/>
    <w:basedOn w:val="Zawartotabeli"/>
    <w:rsid w:val="0089479F"/>
    <w:pPr>
      <w:suppressLineNumbers/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89479F"/>
  </w:style>
  <w:style w:type="paragraph" w:styleId="Tekstblokowy">
    <w:name w:val="Block Text"/>
    <w:basedOn w:val="Normalny"/>
    <w:rsid w:val="0089479F"/>
    <w:pPr>
      <w:suppressAutoHyphens w:val="0"/>
      <w:ind w:left="720" w:right="214"/>
      <w:jc w:val="both"/>
    </w:pPr>
    <w:rPr>
      <w:rFonts w:ascii="Times New Roman" w:hAnsi="Times New Roman" w:cs="Times New Roman"/>
      <w:szCs w:val="20"/>
      <w:lang w:eastAsia="pl-PL"/>
    </w:rPr>
  </w:style>
  <w:style w:type="paragraph" w:customStyle="1" w:styleId="Default">
    <w:name w:val="Default"/>
    <w:rsid w:val="0089479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Listapunktowana">
    <w:name w:val="List Bullet"/>
    <w:basedOn w:val="Normalny"/>
    <w:autoRedefine/>
    <w:rsid w:val="0089479F"/>
    <w:pPr>
      <w:numPr>
        <w:numId w:val="9"/>
      </w:numPr>
      <w:suppressAutoHyphens w:val="0"/>
    </w:pPr>
    <w:rPr>
      <w:rFonts w:cs="Times New Roman"/>
      <w:b/>
      <w:sz w:val="20"/>
      <w:szCs w:val="20"/>
      <w:lang w:eastAsia="pl-PL"/>
    </w:rPr>
  </w:style>
  <w:style w:type="paragraph" w:customStyle="1" w:styleId="akapitzlist0">
    <w:name w:val="akapitzlist"/>
    <w:basedOn w:val="Normalny"/>
    <w:rsid w:val="0089479F"/>
    <w:pPr>
      <w:suppressAutoHyphens w:val="0"/>
      <w:ind w:left="720"/>
    </w:pPr>
    <w:rPr>
      <w:lang w:eastAsia="pl-PL"/>
    </w:rPr>
  </w:style>
  <w:style w:type="paragraph" w:customStyle="1" w:styleId="tekstpodstawowy220">
    <w:name w:val="tekstpodstawowy22"/>
    <w:basedOn w:val="Normalny"/>
    <w:rsid w:val="0089479F"/>
    <w:pPr>
      <w:suppressAutoHyphens w:val="0"/>
      <w:jc w:val="both"/>
    </w:pPr>
    <w:rPr>
      <w:rFonts w:ascii="Times New Roman" w:hAnsi="Times New Roman" w:cs="Times New Roman"/>
      <w:lang w:eastAsia="pl-PL"/>
    </w:rPr>
  </w:style>
  <w:style w:type="paragraph" w:customStyle="1" w:styleId="Normalny2">
    <w:name w:val="Normalny2"/>
    <w:basedOn w:val="Normalny"/>
    <w:rsid w:val="0089479F"/>
    <w:pPr>
      <w:suppressAutoHyphens w:val="0"/>
      <w:autoSpaceDE w:val="0"/>
    </w:pPr>
    <w:rPr>
      <w:rFonts w:ascii="Times New Roman" w:hAnsi="Times New Roman" w:cs="Times New Roman"/>
      <w:color w:val="000000"/>
      <w:lang w:eastAsia="pl-PL"/>
    </w:rPr>
  </w:style>
  <w:style w:type="character" w:styleId="Odwoaniedokomentarza">
    <w:name w:val="annotation reference"/>
    <w:rsid w:val="0089479F"/>
    <w:rPr>
      <w:sz w:val="16"/>
      <w:szCs w:val="16"/>
    </w:rPr>
  </w:style>
  <w:style w:type="paragraph" w:customStyle="1" w:styleId="akapitzlist00">
    <w:name w:val="akapitzlist0"/>
    <w:basedOn w:val="Normalny"/>
    <w:rsid w:val="0089479F"/>
    <w:pPr>
      <w:suppressAutoHyphens w:val="0"/>
      <w:ind w:left="720"/>
    </w:pPr>
    <w:rPr>
      <w:lang w:eastAsia="pl-PL"/>
    </w:rPr>
  </w:style>
  <w:style w:type="paragraph" w:customStyle="1" w:styleId="tekstpodstawowy2200">
    <w:name w:val="tekstpodstawowy220"/>
    <w:basedOn w:val="Normalny"/>
    <w:rsid w:val="0089479F"/>
    <w:pPr>
      <w:suppressAutoHyphens w:val="0"/>
      <w:jc w:val="both"/>
    </w:pPr>
    <w:rPr>
      <w:rFonts w:ascii="Times New Roman" w:hAnsi="Times New Roman" w:cs="Times New Roman"/>
      <w:lang w:eastAsia="pl-PL"/>
    </w:rPr>
  </w:style>
  <w:style w:type="character" w:styleId="Odwoanieprzypisukocowego">
    <w:name w:val="endnote reference"/>
    <w:uiPriority w:val="99"/>
    <w:rsid w:val="0089479F"/>
    <w:rPr>
      <w:vertAlign w:val="superscript"/>
    </w:rPr>
  </w:style>
  <w:style w:type="character" w:styleId="Odwoanieprzypisudolnego">
    <w:name w:val="footnote reference"/>
    <w:aliases w:val="Odwołanie przypisu,Footnote Reference Number"/>
    <w:basedOn w:val="Domylnaczcionkaakapitu"/>
    <w:uiPriority w:val="99"/>
    <w:qFormat/>
    <w:rsid w:val="0089479F"/>
    <w:rPr>
      <w:rFonts w:cs="Times New Roman"/>
      <w:vertAlign w:val="superscript"/>
    </w:rPr>
  </w:style>
  <w:style w:type="paragraph" w:customStyle="1" w:styleId="msonormalcxspdrugie">
    <w:name w:val="msonormalcxspdrugie"/>
    <w:basedOn w:val="Normalny"/>
    <w:rsid w:val="0089479F"/>
    <w:pPr>
      <w:suppressAutoHyphens w:val="0"/>
      <w:spacing w:before="100" w:beforeAutospacing="1" w:after="100" w:afterAutospacing="1"/>
    </w:pPr>
    <w:rPr>
      <w:rFonts w:ascii="Times New Roman" w:hAnsi="Times New Roman" w:cs="Times New Roman"/>
      <w:lang w:eastAsia="pl-PL"/>
    </w:rPr>
  </w:style>
  <w:style w:type="character" w:customStyle="1" w:styleId="PlandokumentuZnak1">
    <w:name w:val="Plan dokumentu Znak1"/>
    <w:basedOn w:val="Domylnaczcionkaakapitu"/>
    <w:uiPriority w:val="99"/>
    <w:semiHidden/>
    <w:rsid w:val="0089479F"/>
    <w:rPr>
      <w:rFonts w:ascii="Tahoma" w:hAnsi="Tahoma" w:cs="Tahoma"/>
      <w:sz w:val="16"/>
      <w:szCs w:val="16"/>
      <w:lang w:eastAsia="zh-CN"/>
    </w:rPr>
  </w:style>
  <w:style w:type="paragraph" w:customStyle="1" w:styleId="ZnakZnak26">
    <w:name w:val="Znak Znak26"/>
    <w:basedOn w:val="Normalny"/>
    <w:uiPriority w:val="99"/>
    <w:rsid w:val="0089479F"/>
    <w:pPr>
      <w:suppressAutoHyphens w:val="0"/>
      <w:spacing w:line="360" w:lineRule="auto"/>
      <w:jc w:val="both"/>
    </w:pPr>
    <w:rPr>
      <w:rFonts w:ascii="Verdana" w:hAnsi="Verdana" w:cs="Times New Roman"/>
      <w:sz w:val="20"/>
      <w:szCs w:val="20"/>
      <w:lang w:eastAsia="pl-PL"/>
    </w:rPr>
  </w:style>
  <w:style w:type="paragraph" w:styleId="Bezodstpw">
    <w:name w:val="No Spacing"/>
    <w:link w:val="BezodstpwZnak"/>
    <w:qFormat/>
    <w:rsid w:val="0089479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NumberList">
    <w:name w:val="Number List"/>
    <w:rsid w:val="0089479F"/>
    <w:pPr>
      <w:spacing w:after="0" w:line="240" w:lineRule="auto"/>
      <w:ind w:left="720"/>
    </w:pPr>
    <w:rPr>
      <w:rFonts w:ascii="Times New Roman" w:eastAsia="Times New Roman" w:hAnsi="Times New Roman" w:cs="Times New Roman"/>
      <w:i/>
      <w:color w:val="000000"/>
      <w:sz w:val="24"/>
      <w:szCs w:val="20"/>
      <w:lang w:val="cs-CZ" w:eastAsia="pl-PL"/>
    </w:rPr>
  </w:style>
  <w:style w:type="paragraph" w:customStyle="1" w:styleId="WW-Tekstpodstawowy2">
    <w:name w:val="WW-Tekst podstawowy 2"/>
    <w:basedOn w:val="Normalny"/>
    <w:rsid w:val="0089479F"/>
    <w:pPr>
      <w:suppressAutoHyphens w:val="0"/>
      <w:jc w:val="both"/>
    </w:pPr>
    <w:rPr>
      <w:sz w:val="22"/>
      <w:szCs w:val="22"/>
      <w:lang w:eastAsia="ar-SA"/>
    </w:rPr>
  </w:style>
  <w:style w:type="table" w:styleId="Tabela-Siatka">
    <w:name w:val="Table Grid"/>
    <w:basedOn w:val="Standardowy"/>
    <w:rsid w:val="008947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reszwrotnynakopercie">
    <w:name w:val="envelope return"/>
    <w:basedOn w:val="Normalny"/>
    <w:rsid w:val="0089479F"/>
    <w:pPr>
      <w:suppressAutoHyphens w:val="0"/>
    </w:pPr>
    <w:rPr>
      <w:rFonts w:ascii="Times New Roman" w:hAnsi="Times New Roman" w:cs="Times New Roman"/>
      <w:lang w:eastAsia="pl-PL"/>
    </w:rPr>
  </w:style>
  <w:style w:type="character" w:customStyle="1" w:styleId="Znak1">
    <w:name w:val="Znak1"/>
    <w:basedOn w:val="Domylnaczcionkaakapitu"/>
    <w:rsid w:val="0089479F"/>
    <w:rPr>
      <w:rFonts w:ascii="Arial Narrow" w:hAnsi="Arial Narrow" w:cs="Arial Narrow"/>
      <w:sz w:val="24"/>
      <w:szCs w:val="24"/>
      <w:lang w:val="pl-PL" w:eastAsia="pl-PL"/>
    </w:rPr>
  </w:style>
  <w:style w:type="paragraph" w:customStyle="1" w:styleId="StylArialWyjustowany">
    <w:name w:val="Styl Arial Wyjustowany"/>
    <w:basedOn w:val="Normalny"/>
    <w:rsid w:val="0089479F"/>
    <w:pPr>
      <w:suppressAutoHyphens w:val="0"/>
      <w:jc w:val="both"/>
    </w:pPr>
    <w:rPr>
      <w:lang w:eastAsia="pl-PL"/>
    </w:rPr>
  </w:style>
  <w:style w:type="paragraph" w:customStyle="1" w:styleId="Akapitmerytoryczny">
    <w:name w:val="Akapit merytoryczny"/>
    <w:basedOn w:val="Normalny"/>
    <w:link w:val="AkapitmerytorycznyZnak"/>
    <w:rsid w:val="0089479F"/>
    <w:pPr>
      <w:suppressAutoHyphens w:val="0"/>
      <w:spacing w:line="360" w:lineRule="auto"/>
      <w:jc w:val="both"/>
    </w:pPr>
    <w:rPr>
      <w:lang w:eastAsia="pl-PL"/>
    </w:rPr>
  </w:style>
  <w:style w:type="character" w:customStyle="1" w:styleId="AkapitmerytorycznyZnak">
    <w:name w:val="Akapit merytoryczny Znak"/>
    <w:basedOn w:val="Domylnaczcionkaakapitu"/>
    <w:link w:val="Akapitmerytoryczny"/>
    <w:locked/>
    <w:rsid w:val="0089479F"/>
    <w:rPr>
      <w:rFonts w:ascii="Arial" w:eastAsia="Times New Roman" w:hAnsi="Arial" w:cs="Arial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89479F"/>
    <w:pPr>
      <w:ind w:left="720"/>
    </w:pPr>
    <w:rPr>
      <w:rFonts w:ascii="Times New Roman" w:hAnsi="Times New Roman" w:cs="Times New Roman"/>
    </w:rPr>
  </w:style>
  <w:style w:type="character" w:customStyle="1" w:styleId="Znak21">
    <w:name w:val="Znak21"/>
    <w:basedOn w:val="Domylnaczcionkaakapitu"/>
    <w:rsid w:val="0089479F"/>
    <w:rPr>
      <w:rFonts w:ascii="Cambria" w:hAnsi="Cambria" w:cs="Cambria"/>
      <w:b/>
      <w:bCs/>
      <w:kern w:val="32"/>
      <w:sz w:val="32"/>
      <w:szCs w:val="32"/>
    </w:rPr>
  </w:style>
  <w:style w:type="character" w:customStyle="1" w:styleId="Znak18">
    <w:name w:val="Znak18"/>
    <w:basedOn w:val="Domylnaczcionkaakapitu"/>
    <w:rsid w:val="0089479F"/>
    <w:rPr>
      <w:rFonts w:ascii="Calibri" w:hAnsi="Calibri" w:cs="Calibri"/>
      <w:b/>
      <w:bCs/>
      <w:sz w:val="28"/>
      <w:szCs w:val="28"/>
    </w:rPr>
  </w:style>
  <w:style w:type="character" w:customStyle="1" w:styleId="Znak12">
    <w:name w:val="Znak12"/>
    <w:basedOn w:val="Domylnaczcionkaakapitu"/>
    <w:rsid w:val="0089479F"/>
    <w:rPr>
      <w:rFonts w:ascii="Cambria" w:hAnsi="Cambria" w:cs="Cambria"/>
      <w:b/>
      <w:bCs/>
      <w:kern w:val="28"/>
      <w:sz w:val="32"/>
      <w:szCs w:val="32"/>
    </w:rPr>
  </w:style>
  <w:style w:type="character" w:customStyle="1" w:styleId="Znak10">
    <w:name w:val="Znak10"/>
    <w:basedOn w:val="Domylnaczcionkaakapitu"/>
    <w:rsid w:val="0089479F"/>
    <w:rPr>
      <w:rFonts w:cs="Times New Roman"/>
      <w:sz w:val="20"/>
      <w:szCs w:val="20"/>
    </w:rPr>
  </w:style>
  <w:style w:type="character" w:customStyle="1" w:styleId="Znak9">
    <w:name w:val="Znak9"/>
    <w:basedOn w:val="Domylnaczcionkaakapitu"/>
    <w:rsid w:val="0089479F"/>
    <w:rPr>
      <w:rFonts w:cs="Times New Roman"/>
      <w:sz w:val="16"/>
      <w:szCs w:val="16"/>
    </w:rPr>
  </w:style>
  <w:style w:type="character" w:customStyle="1" w:styleId="Znak3">
    <w:name w:val="Znak3"/>
    <w:basedOn w:val="Domylnaczcionkaakapitu"/>
    <w:rsid w:val="0089479F"/>
    <w:rPr>
      <w:rFonts w:cs="Times New Roman"/>
      <w:lang w:val="pl-PL" w:eastAsia="pl-PL"/>
    </w:rPr>
  </w:style>
  <w:style w:type="character" w:customStyle="1" w:styleId="Znak110">
    <w:name w:val="Znak110"/>
    <w:basedOn w:val="Domylnaczcionkaakapitu"/>
    <w:rsid w:val="0089479F"/>
    <w:rPr>
      <w:rFonts w:cs="Times New Roman"/>
      <w:sz w:val="16"/>
      <w:szCs w:val="16"/>
      <w:lang w:val="pl-PL" w:eastAsia="pl-PL"/>
    </w:rPr>
  </w:style>
  <w:style w:type="character" w:customStyle="1" w:styleId="Znak4">
    <w:name w:val="Znak4"/>
    <w:rsid w:val="0089479F"/>
    <w:rPr>
      <w:rFonts w:ascii="Arial" w:hAnsi="Arial"/>
      <w:b/>
      <w:sz w:val="24"/>
      <w:lang w:val="pl-PL"/>
    </w:rPr>
  </w:style>
  <w:style w:type="character" w:customStyle="1" w:styleId="Znak31">
    <w:name w:val="Znak31"/>
    <w:rsid w:val="0089479F"/>
    <w:rPr>
      <w:rFonts w:ascii="Calibri" w:hAnsi="Calibri"/>
      <w:sz w:val="24"/>
      <w:lang w:val="pl-PL"/>
    </w:rPr>
  </w:style>
  <w:style w:type="character" w:customStyle="1" w:styleId="Znak2">
    <w:name w:val="Znak2"/>
    <w:rsid w:val="0089479F"/>
    <w:rPr>
      <w:rFonts w:ascii="Arial" w:hAnsi="Arial"/>
      <w:sz w:val="24"/>
      <w:lang w:val="pl-PL"/>
    </w:rPr>
  </w:style>
  <w:style w:type="character" w:customStyle="1" w:styleId="ZnakZnak31">
    <w:name w:val="Znak Znak31"/>
    <w:rsid w:val="0089479F"/>
    <w:rPr>
      <w:sz w:val="24"/>
      <w:lang w:val="pl-PL"/>
    </w:rPr>
  </w:style>
  <w:style w:type="character" w:customStyle="1" w:styleId="ZnakZnak22">
    <w:name w:val="Znak Znak22"/>
    <w:rsid w:val="0089479F"/>
    <w:rPr>
      <w:rFonts w:ascii="Arial" w:hAnsi="Arial"/>
      <w:sz w:val="24"/>
      <w:lang w:val="pl-PL"/>
    </w:rPr>
  </w:style>
  <w:style w:type="character" w:customStyle="1" w:styleId="Znak11">
    <w:name w:val="Znak11"/>
    <w:rsid w:val="0089479F"/>
    <w:rPr>
      <w:sz w:val="24"/>
      <w:lang w:val="pl-PL"/>
    </w:rPr>
  </w:style>
  <w:style w:type="character" w:customStyle="1" w:styleId="Znak8">
    <w:name w:val="Znak8"/>
    <w:rsid w:val="0089479F"/>
    <w:rPr>
      <w:rFonts w:ascii="Courier New" w:hAnsi="Courier New"/>
      <w:lang w:val="pl-PL"/>
    </w:rPr>
  </w:style>
  <w:style w:type="character" w:customStyle="1" w:styleId="Znak7">
    <w:name w:val="Znak7"/>
    <w:basedOn w:val="Domylnaczcionkaakapitu1"/>
    <w:rsid w:val="0089479F"/>
    <w:rPr>
      <w:rFonts w:cs="Times New Roman"/>
      <w:b/>
      <w:bCs/>
      <w:sz w:val="24"/>
      <w:szCs w:val="24"/>
      <w:lang w:val="pl-PL"/>
    </w:rPr>
  </w:style>
  <w:style w:type="character" w:customStyle="1" w:styleId="Znak5">
    <w:name w:val="Znak5"/>
    <w:basedOn w:val="Domylnaczcionkaakapitu1"/>
    <w:rsid w:val="0089479F"/>
    <w:rPr>
      <w:rFonts w:cs="Times New Roman"/>
      <w:sz w:val="16"/>
      <w:szCs w:val="16"/>
      <w:lang w:val="pl-PL"/>
    </w:rPr>
  </w:style>
  <w:style w:type="paragraph" w:customStyle="1" w:styleId="TableParagraph">
    <w:name w:val="Table Paragraph"/>
    <w:basedOn w:val="Normalny"/>
    <w:uiPriority w:val="1"/>
    <w:qFormat/>
    <w:rsid w:val="0089479F"/>
    <w:pPr>
      <w:widowControl w:val="0"/>
      <w:suppressAutoHyphens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kapitzlistZnak">
    <w:name w:val="Akapit z listą Znak"/>
    <w:aliases w:val="normalny tekst Znak,paragraf Znak,Numerowanie Znak,L1 Znak,Akapit z listą5 Znak,BulletC Znak,Obiekt Znak,List Paragraph1 Znak,List Paragraph Znak,RR PGE Akapit z listą Znak,Styl 1 Znak"/>
    <w:link w:val="Akapitzlist"/>
    <w:uiPriority w:val="34"/>
    <w:qFormat/>
    <w:locked/>
    <w:rsid w:val="0089479F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orm">
    <w:name w:val="norm"/>
    <w:basedOn w:val="Domylnaczcionkaakapitu"/>
    <w:rsid w:val="0089479F"/>
  </w:style>
  <w:style w:type="character" w:customStyle="1" w:styleId="BezodstpwZnak">
    <w:name w:val="Bez odstępów Znak"/>
    <w:basedOn w:val="Domylnaczcionkaakapitu"/>
    <w:link w:val="Bezodstpw"/>
    <w:uiPriority w:val="1"/>
    <w:rsid w:val="0089479F"/>
    <w:rPr>
      <w:rFonts w:ascii="Calibri" w:eastAsia="Calibri" w:hAnsi="Calibri" w:cs="Times New Roman"/>
    </w:rPr>
  </w:style>
  <w:style w:type="paragraph" w:customStyle="1" w:styleId="Nagwekmniejszyrodek">
    <w:name w:val="Nagłówek mniejszy środek"/>
    <w:basedOn w:val="Normalny"/>
    <w:next w:val="Normalny"/>
    <w:rsid w:val="0089479F"/>
    <w:pPr>
      <w:suppressAutoHyphens w:val="0"/>
      <w:spacing w:before="240" w:after="240"/>
      <w:jc w:val="center"/>
    </w:pPr>
    <w:rPr>
      <w:rFonts w:asciiTheme="minorHAnsi" w:hAnsiTheme="minorHAnsi" w:cs="Times New Roman"/>
      <w:b/>
      <w:bCs/>
      <w:sz w:val="22"/>
      <w:szCs w:val="20"/>
      <w:lang w:eastAsia="pl-PL"/>
    </w:rPr>
  </w:style>
  <w:style w:type="paragraph" w:customStyle="1" w:styleId="Prawa">
    <w:name w:val="Prawa"/>
    <w:aliases w:val="Kursywa"/>
    <w:basedOn w:val="Normalny"/>
    <w:rsid w:val="0089479F"/>
    <w:pPr>
      <w:suppressAutoHyphens w:val="0"/>
      <w:spacing w:before="60" w:after="60"/>
      <w:jc w:val="right"/>
    </w:pPr>
    <w:rPr>
      <w:rFonts w:ascii="Calibri" w:hAnsi="Calibri" w:cs="Times New Roman"/>
      <w:i/>
      <w:iCs/>
      <w:sz w:val="22"/>
      <w:szCs w:val="20"/>
      <w:lang w:eastAsia="pl-PL"/>
    </w:rPr>
  </w:style>
  <w:style w:type="paragraph" w:customStyle="1" w:styleId="miejscenapiecz">
    <w:name w:val="miejsce na pieczęć"/>
    <w:basedOn w:val="Prawa"/>
    <w:rsid w:val="0089479F"/>
    <w:pPr>
      <w:spacing w:before="600"/>
      <w:jc w:val="left"/>
    </w:pPr>
  </w:style>
  <w:style w:type="paragraph" w:customStyle="1" w:styleId="TABPogrrodek">
    <w:name w:val="TAB Pogr Środek"/>
    <w:basedOn w:val="Normalny"/>
    <w:rsid w:val="0089479F"/>
    <w:pPr>
      <w:suppressAutoHyphens w:val="0"/>
      <w:spacing w:before="60" w:after="60"/>
      <w:jc w:val="center"/>
    </w:pPr>
    <w:rPr>
      <w:rFonts w:ascii="Calibri" w:hAnsi="Calibri" w:cs="Times New Roman"/>
      <w:b/>
      <w:bCs/>
      <w:sz w:val="22"/>
      <w:szCs w:val="20"/>
      <w:lang w:eastAsia="pl-PL"/>
    </w:rPr>
  </w:style>
  <w:style w:type="paragraph" w:customStyle="1" w:styleId="Tab10pktpogrrodek">
    <w:name w:val="Tab 10 pkt pogr środek"/>
    <w:basedOn w:val="Normalny"/>
    <w:rsid w:val="0089479F"/>
    <w:pPr>
      <w:suppressAutoHyphens w:val="0"/>
      <w:spacing w:before="40" w:after="40"/>
      <w:jc w:val="center"/>
    </w:pPr>
    <w:rPr>
      <w:rFonts w:ascii="Calibri" w:hAnsi="Calibri" w:cs="Times New Roman"/>
      <w:b/>
      <w:bCs/>
      <w:sz w:val="20"/>
      <w:szCs w:val="20"/>
      <w:lang w:eastAsia="pl-PL"/>
    </w:rPr>
  </w:style>
  <w:style w:type="paragraph" w:customStyle="1" w:styleId="BodyText211">
    <w:name w:val="Body Text 211"/>
    <w:basedOn w:val="Normalny"/>
    <w:uiPriority w:val="99"/>
    <w:rsid w:val="0089479F"/>
    <w:pPr>
      <w:tabs>
        <w:tab w:val="left" w:pos="0"/>
      </w:tabs>
      <w:suppressAutoHyphens w:val="0"/>
      <w:jc w:val="both"/>
    </w:pPr>
    <w:rPr>
      <w:rFonts w:ascii="Times New Roman" w:hAnsi="Times New Roman" w:cs="Times New Roman"/>
      <w:szCs w:val="20"/>
      <w:lang w:eastAsia="pl-PL"/>
    </w:rPr>
  </w:style>
  <w:style w:type="character" w:customStyle="1" w:styleId="tabulatory">
    <w:name w:val="tabulatory"/>
    <w:basedOn w:val="Domylnaczcionkaakapitu"/>
    <w:rsid w:val="0089479F"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8947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89479F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ighlight">
    <w:name w:val="highlight"/>
    <w:basedOn w:val="Domylnaczcionkaakapitu"/>
    <w:rsid w:val="0089479F"/>
  </w:style>
  <w:style w:type="character" w:customStyle="1" w:styleId="text">
    <w:name w:val="text"/>
    <w:basedOn w:val="Domylnaczcionkaakapitu"/>
    <w:rsid w:val="0089479F"/>
  </w:style>
  <w:style w:type="character" w:customStyle="1" w:styleId="eltit1">
    <w:name w:val="eltit1"/>
    <w:basedOn w:val="Domylnaczcionkaakapitu"/>
    <w:uiPriority w:val="99"/>
    <w:rsid w:val="0089479F"/>
    <w:rPr>
      <w:rFonts w:ascii="Verdana" w:hAnsi="Verdana" w:cs="Verdana"/>
      <w:color w:val="auto"/>
      <w:sz w:val="20"/>
      <w:szCs w:val="20"/>
    </w:rPr>
  </w:style>
  <w:style w:type="paragraph" w:styleId="Poprawka">
    <w:name w:val="Revision"/>
    <w:hidden/>
    <w:uiPriority w:val="99"/>
    <w:semiHidden/>
    <w:rsid w:val="008947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stronyZnakZnak">
    <w:name w:val="Nagłówek strony Znak Znak"/>
    <w:basedOn w:val="Domylnaczcionkaakapitu"/>
    <w:rsid w:val="0089479F"/>
    <w:rPr>
      <w:lang w:val="pl-PL" w:eastAsia="pl-PL" w:bidi="ar-SA"/>
    </w:rPr>
  </w:style>
  <w:style w:type="paragraph" w:styleId="Podtytu">
    <w:name w:val="Subtitle"/>
    <w:basedOn w:val="Normalny"/>
    <w:next w:val="Normalny"/>
    <w:link w:val="PodtytuZnak"/>
    <w:qFormat/>
    <w:rsid w:val="0089479F"/>
    <w:pPr>
      <w:widowControl w:val="0"/>
      <w:suppressAutoHyphens w:val="0"/>
      <w:spacing w:after="60"/>
      <w:jc w:val="center"/>
      <w:outlineLvl w:val="1"/>
    </w:pPr>
    <w:rPr>
      <w:rFonts w:asciiTheme="majorHAnsi" w:eastAsiaTheme="majorEastAsia" w:hAnsiTheme="majorHAnsi" w:cstheme="majorBidi"/>
      <w:lang w:eastAsia="pl-PL"/>
    </w:rPr>
  </w:style>
  <w:style w:type="character" w:customStyle="1" w:styleId="PodtytuZnak">
    <w:name w:val="Podtytuł Znak"/>
    <w:basedOn w:val="Domylnaczcionkaakapitu"/>
    <w:link w:val="Podtytu"/>
    <w:rsid w:val="0089479F"/>
    <w:rPr>
      <w:rFonts w:asciiTheme="majorHAnsi" w:eastAsiaTheme="majorEastAsia" w:hAnsiTheme="majorHAnsi" w:cstheme="majorBidi"/>
      <w:sz w:val="24"/>
      <w:szCs w:val="24"/>
      <w:lang w:eastAsia="pl-PL"/>
    </w:rPr>
  </w:style>
  <w:style w:type="paragraph" w:customStyle="1" w:styleId="WW-Tekstpodstawowy3">
    <w:name w:val="WW-Tekst podstawowy 3"/>
    <w:basedOn w:val="Normalny"/>
    <w:qFormat/>
    <w:rsid w:val="0089479F"/>
    <w:pPr>
      <w:jc w:val="both"/>
      <w:textAlignment w:val="baseline"/>
    </w:pPr>
    <w:rPr>
      <w:rFonts w:ascii="Times New Roman" w:hAnsi="Times New Roman" w:cs="Times New Roman"/>
      <w:szCs w:val="20"/>
      <w:lang w:eastAsia="pl-PL"/>
    </w:rPr>
  </w:style>
  <w:style w:type="paragraph" w:customStyle="1" w:styleId="Tretekstu">
    <w:name w:val="Treść tekstu"/>
    <w:basedOn w:val="Normalny"/>
    <w:rsid w:val="0089479F"/>
    <w:pPr>
      <w:widowControl w:val="0"/>
      <w:suppressAutoHyphens w:val="0"/>
      <w:spacing w:after="140" w:line="288" w:lineRule="auto"/>
    </w:pPr>
    <w:rPr>
      <w:rFonts w:ascii="Liberation Serif" w:eastAsia="SimSun" w:hAnsi="Liberation Serif" w:cs="Lucida Sans"/>
      <w:color w:val="00000A"/>
      <w:lang w:bidi="hi-IN"/>
    </w:rPr>
  </w:style>
  <w:style w:type="character" w:styleId="Wyrnieniedelikatne">
    <w:name w:val="Subtle Emphasis"/>
    <w:basedOn w:val="Domylnaczcionkaakapitu"/>
    <w:qFormat/>
    <w:rsid w:val="0089479F"/>
    <w:rPr>
      <w:i/>
      <w:iCs/>
      <w:color w:val="808080" w:themeColor="text1" w:themeTint="7F"/>
    </w:rPr>
  </w:style>
  <w:style w:type="character" w:customStyle="1" w:styleId="apple-converted-space">
    <w:name w:val="apple-converted-space"/>
    <w:basedOn w:val="Domylnaczcionkaakapitu"/>
    <w:qFormat/>
    <w:rsid w:val="0089479F"/>
  </w:style>
  <w:style w:type="paragraph" w:customStyle="1" w:styleId="Preambua">
    <w:name w:val="Preambuła"/>
    <w:basedOn w:val="Normalny"/>
    <w:rsid w:val="0089479F"/>
    <w:pPr>
      <w:suppressAutoHyphens w:val="0"/>
      <w:spacing w:before="240" w:after="60"/>
      <w:jc w:val="both"/>
    </w:pPr>
    <w:rPr>
      <w:rFonts w:ascii="Calibri" w:hAnsi="Calibri" w:cs="Times New Roman"/>
      <w:iCs/>
      <w:sz w:val="22"/>
      <w:szCs w:val="20"/>
      <w:lang w:eastAsia="pl-PL"/>
    </w:rPr>
  </w:style>
  <w:style w:type="paragraph" w:customStyle="1" w:styleId="ZnakZnak8">
    <w:name w:val="Znak Znak8"/>
    <w:basedOn w:val="Normalny"/>
    <w:rsid w:val="0089479F"/>
    <w:pPr>
      <w:suppressAutoHyphens w:val="0"/>
      <w:spacing w:line="360" w:lineRule="auto"/>
      <w:jc w:val="both"/>
    </w:pPr>
    <w:rPr>
      <w:rFonts w:ascii="Verdana" w:hAnsi="Verdana" w:cs="Times New Roman"/>
      <w:sz w:val="20"/>
      <w:szCs w:val="20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89479F"/>
  </w:style>
  <w:style w:type="table" w:customStyle="1" w:styleId="Tabela-Siatka1">
    <w:name w:val="Tabela - Siatka1"/>
    <w:basedOn w:val="Standardowy"/>
    <w:next w:val="Tabela-Siatka"/>
    <w:rsid w:val="008947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uchili">
    <w:name w:val="luc_hili"/>
    <w:basedOn w:val="Domylnaczcionkaakapitu"/>
    <w:rsid w:val="0089479F"/>
  </w:style>
  <w:style w:type="character" w:customStyle="1" w:styleId="h1">
    <w:name w:val="h1"/>
    <w:basedOn w:val="Domylnaczcionkaakapitu"/>
    <w:rsid w:val="0089479F"/>
  </w:style>
  <w:style w:type="paragraph" w:customStyle="1" w:styleId="Styl">
    <w:name w:val="Styl"/>
    <w:link w:val="StylZnak"/>
    <w:qFormat/>
    <w:rsid w:val="0089479F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pl-PL"/>
    </w:rPr>
  </w:style>
  <w:style w:type="character" w:customStyle="1" w:styleId="StylZnak">
    <w:name w:val="Styl Znak"/>
    <w:link w:val="Styl"/>
    <w:qFormat/>
    <w:rsid w:val="0089479F"/>
    <w:rPr>
      <w:rFonts w:ascii="Times New Roman" w:eastAsia="Times New Roman" w:hAnsi="Times New Roman" w:cs="Times New Roman"/>
      <w:color w:val="00000A"/>
      <w:sz w:val="24"/>
      <w:szCs w:val="24"/>
      <w:lang w:eastAsia="pl-PL"/>
    </w:rPr>
  </w:style>
  <w:style w:type="character" w:customStyle="1" w:styleId="Kolorowalistaakcent1Znak">
    <w:name w:val="Kolorowa lista — akcent 1 Znak"/>
    <w:link w:val="Kolorowalistaakcent11"/>
    <w:uiPriority w:val="34"/>
    <w:qFormat/>
    <w:locked/>
    <w:rsid w:val="0089479F"/>
    <w:rPr>
      <w:rFonts w:ascii="Calibri" w:eastAsia="Calibri" w:hAnsi="Calibri"/>
      <w:lang w:val="x-none" w:eastAsia="x-none"/>
    </w:rPr>
  </w:style>
  <w:style w:type="paragraph" w:customStyle="1" w:styleId="Kolorowalistaakcent11">
    <w:name w:val="Kolorowa lista — akcent 11"/>
    <w:basedOn w:val="Normalny"/>
    <w:link w:val="Kolorowalistaakcent1Znak"/>
    <w:uiPriority w:val="34"/>
    <w:qFormat/>
    <w:rsid w:val="0089479F"/>
    <w:pPr>
      <w:suppressAutoHyphens w:val="0"/>
      <w:spacing w:after="200" w:line="276" w:lineRule="auto"/>
      <w:ind w:left="708"/>
    </w:pPr>
    <w:rPr>
      <w:rFonts w:ascii="Calibri" w:eastAsia="Calibri" w:hAnsi="Calibri" w:cstheme="minorBidi"/>
      <w:sz w:val="22"/>
      <w:szCs w:val="22"/>
      <w:lang w:val="x-none" w:eastAsia="x-none"/>
    </w:rPr>
  </w:style>
  <w:style w:type="character" w:customStyle="1" w:styleId="Teksttreci2">
    <w:name w:val="Tekst treści (2)_"/>
    <w:basedOn w:val="Domylnaczcionkaakapitu"/>
    <w:link w:val="Teksttreci21"/>
    <w:uiPriority w:val="99"/>
    <w:rsid w:val="00DD3337"/>
    <w:rPr>
      <w:rFonts w:ascii="Calibri" w:hAnsi="Calibri" w:cs="Calibri"/>
      <w:shd w:val="clear" w:color="auto" w:fill="FFFFFF"/>
    </w:rPr>
  </w:style>
  <w:style w:type="paragraph" w:customStyle="1" w:styleId="Teksttreci21">
    <w:name w:val="Tekst treści (2)1"/>
    <w:basedOn w:val="Normalny"/>
    <w:link w:val="Teksttreci2"/>
    <w:uiPriority w:val="99"/>
    <w:rsid w:val="00DD3337"/>
    <w:pPr>
      <w:widowControl w:val="0"/>
      <w:shd w:val="clear" w:color="auto" w:fill="FFFFFF"/>
      <w:suppressAutoHyphens w:val="0"/>
      <w:spacing w:before="960" w:after="60" w:line="240" w:lineRule="atLeast"/>
      <w:ind w:hanging="1480"/>
      <w:jc w:val="center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D3337"/>
    <w:rPr>
      <w:color w:val="605E5C"/>
      <w:shd w:val="clear" w:color="auto" w:fill="E1DFDD"/>
    </w:rPr>
  </w:style>
  <w:style w:type="paragraph" w:customStyle="1" w:styleId="Wylicznka">
    <w:name w:val="Wylicznka"/>
    <w:basedOn w:val="Normalny1"/>
    <w:rsid w:val="00DD3337"/>
    <w:pPr>
      <w:widowControl/>
      <w:numPr>
        <w:numId w:val="38"/>
      </w:numPr>
      <w:suppressAutoHyphens w:val="0"/>
      <w:spacing w:line="288" w:lineRule="auto"/>
    </w:pPr>
    <w:rPr>
      <w:rFonts w:cs="Calibri"/>
      <w:lang w:eastAsia="ar-SA"/>
    </w:rPr>
  </w:style>
  <w:style w:type="character" w:customStyle="1" w:styleId="Teksttreci3">
    <w:name w:val="Tekst treści (3)_"/>
    <w:basedOn w:val="Domylnaczcionkaakapitu"/>
    <w:link w:val="Teksttreci30"/>
    <w:uiPriority w:val="99"/>
    <w:rsid w:val="00B140AE"/>
    <w:rPr>
      <w:rFonts w:ascii="Calibri" w:hAnsi="Calibri" w:cs="Calibri"/>
      <w:b/>
      <w:bCs/>
      <w:shd w:val="clear" w:color="auto" w:fill="FFFFFF"/>
    </w:rPr>
  </w:style>
  <w:style w:type="paragraph" w:customStyle="1" w:styleId="Teksttreci30">
    <w:name w:val="Tekst treści (3)"/>
    <w:basedOn w:val="Normalny"/>
    <w:link w:val="Teksttreci3"/>
    <w:uiPriority w:val="99"/>
    <w:rsid w:val="00B140AE"/>
    <w:pPr>
      <w:widowControl w:val="0"/>
      <w:shd w:val="clear" w:color="auto" w:fill="FFFFFF"/>
      <w:suppressAutoHyphens w:val="0"/>
      <w:spacing w:before="840" w:after="60" w:line="240" w:lineRule="atLeast"/>
      <w:ind w:hanging="1480"/>
    </w:pPr>
    <w:rPr>
      <w:rFonts w:ascii="Calibri" w:eastAsiaTheme="minorHAnsi" w:hAnsi="Calibri" w:cs="Calibri"/>
      <w:b/>
      <w:bCs/>
      <w:sz w:val="22"/>
      <w:szCs w:val="22"/>
      <w:lang w:eastAsia="en-US"/>
    </w:rPr>
  </w:style>
  <w:style w:type="character" w:customStyle="1" w:styleId="Teksttreci281">
    <w:name w:val="Tekst treści (2) + 81"/>
    <w:aliases w:val="5 pt4"/>
    <w:basedOn w:val="Teksttreci2"/>
    <w:uiPriority w:val="99"/>
    <w:rsid w:val="00B2332B"/>
    <w:rPr>
      <w:rFonts w:ascii="Calibri" w:hAnsi="Calibri" w:cs="Calibri"/>
      <w:sz w:val="17"/>
      <w:szCs w:val="17"/>
      <w:shd w:val="clear" w:color="auto" w:fill="FFFFFF"/>
    </w:rPr>
  </w:style>
  <w:style w:type="character" w:customStyle="1" w:styleId="Teksttreci16">
    <w:name w:val="Tekst treści (16)_"/>
    <w:basedOn w:val="Domylnaczcionkaakapitu"/>
    <w:link w:val="Teksttreci161"/>
    <w:uiPriority w:val="99"/>
    <w:rsid w:val="00753979"/>
    <w:rPr>
      <w:rFonts w:ascii="Segoe UI" w:hAnsi="Segoe UI" w:cs="Segoe UI"/>
      <w:sz w:val="18"/>
      <w:szCs w:val="18"/>
      <w:shd w:val="clear" w:color="auto" w:fill="FFFFFF"/>
    </w:rPr>
  </w:style>
  <w:style w:type="paragraph" w:customStyle="1" w:styleId="Teksttreci161">
    <w:name w:val="Tekst treści (16)1"/>
    <w:basedOn w:val="Normalny"/>
    <w:link w:val="Teksttreci16"/>
    <w:uiPriority w:val="99"/>
    <w:rsid w:val="00753979"/>
    <w:pPr>
      <w:widowControl w:val="0"/>
      <w:shd w:val="clear" w:color="auto" w:fill="FFFFFF"/>
      <w:suppressAutoHyphens w:val="0"/>
      <w:spacing w:line="254" w:lineRule="exact"/>
      <w:ind w:hanging="1840"/>
    </w:pPr>
    <w:rPr>
      <w:rFonts w:ascii="Segoe UI" w:eastAsiaTheme="minorHAnsi" w:hAnsi="Segoe UI" w:cs="Segoe UI"/>
      <w:sz w:val="18"/>
      <w:szCs w:val="18"/>
      <w:lang w:eastAsia="en-US"/>
    </w:rPr>
  </w:style>
  <w:style w:type="paragraph" w:customStyle="1" w:styleId="Nagwek11">
    <w:name w:val="Nagłówek 11"/>
    <w:basedOn w:val="Normalny"/>
    <w:next w:val="Normalny"/>
    <w:uiPriority w:val="99"/>
    <w:rsid w:val="00032880"/>
    <w:pPr>
      <w:keepNext/>
      <w:widowControl w:val="0"/>
      <w:tabs>
        <w:tab w:val="num" w:pos="0"/>
      </w:tabs>
      <w:autoSpaceDE w:val="0"/>
      <w:spacing w:after="340" w:line="288" w:lineRule="auto"/>
      <w:ind w:left="432" w:hanging="432"/>
      <w:outlineLvl w:val="0"/>
    </w:pPr>
    <w:rPr>
      <w:rFonts w:ascii="Times New Roman" w:hAnsi="Times New Roman" w:cs="Times New Roman"/>
      <w:b/>
      <w:i/>
      <w:sz w:val="28"/>
      <w:szCs w:val="20"/>
      <w:u w:val="single"/>
      <w:lang w:eastAsia="ar-SA"/>
    </w:rPr>
  </w:style>
  <w:style w:type="paragraph" w:customStyle="1" w:styleId="Nagwek21">
    <w:name w:val="Nagłówek 21"/>
    <w:basedOn w:val="Normalny"/>
    <w:next w:val="Normalny"/>
    <w:uiPriority w:val="99"/>
    <w:rsid w:val="00032880"/>
    <w:pPr>
      <w:keepNext/>
      <w:widowControl w:val="0"/>
      <w:tabs>
        <w:tab w:val="num" w:pos="0"/>
      </w:tabs>
      <w:autoSpaceDE w:val="0"/>
      <w:spacing w:line="100" w:lineRule="atLeast"/>
      <w:ind w:left="576" w:hanging="576"/>
      <w:jc w:val="center"/>
      <w:outlineLvl w:val="1"/>
    </w:pPr>
    <w:rPr>
      <w:b/>
      <w:szCs w:val="20"/>
      <w:lang w:eastAsia="ar-SA"/>
    </w:rPr>
  </w:style>
  <w:style w:type="character" w:customStyle="1" w:styleId="changed-paragraph">
    <w:name w:val="changed-paragraph"/>
    <w:basedOn w:val="Domylnaczcionkaakapitu"/>
    <w:rsid w:val="00032880"/>
  </w:style>
  <w:style w:type="character" w:customStyle="1" w:styleId="RTFNum151">
    <w:name w:val="RTF_Num 15 1"/>
    <w:uiPriority w:val="99"/>
    <w:rsid w:val="0056542A"/>
  </w:style>
  <w:style w:type="paragraph" w:customStyle="1" w:styleId="a">
    <w:name w:val="a)"/>
    <w:basedOn w:val="Normalny"/>
    <w:link w:val="aZnak"/>
    <w:rsid w:val="003968FB"/>
    <w:pPr>
      <w:suppressAutoHyphens w:val="0"/>
      <w:spacing w:after="60" w:line="276" w:lineRule="auto"/>
      <w:jc w:val="both"/>
    </w:pPr>
    <w:rPr>
      <w:szCs w:val="22"/>
      <w:lang w:eastAsia="pl-PL"/>
    </w:rPr>
  </w:style>
  <w:style w:type="character" w:customStyle="1" w:styleId="aZnak">
    <w:name w:val="a) Znak"/>
    <w:link w:val="a"/>
    <w:rsid w:val="003968FB"/>
    <w:rPr>
      <w:rFonts w:ascii="Arial" w:eastAsia="Times New Roman" w:hAnsi="Arial" w:cs="Arial"/>
      <w:sz w:val="24"/>
      <w:lang w:eastAsia="pl-PL"/>
    </w:rPr>
  </w:style>
  <w:style w:type="paragraph" w:customStyle="1" w:styleId="Akapit">
    <w:name w:val="Akapit"/>
    <w:basedOn w:val="Normalny"/>
    <w:link w:val="AkapitZnak"/>
    <w:qFormat/>
    <w:rsid w:val="006C2A8F"/>
    <w:pPr>
      <w:widowControl w:val="0"/>
      <w:suppressAutoHyphens w:val="0"/>
      <w:autoSpaceDE w:val="0"/>
      <w:autoSpaceDN w:val="0"/>
      <w:adjustRightInd w:val="0"/>
      <w:spacing w:before="120" w:after="120" w:line="276" w:lineRule="auto"/>
      <w:jc w:val="both"/>
    </w:pPr>
    <w:rPr>
      <w:sz w:val="22"/>
      <w:szCs w:val="22"/>
      <w:lang w:eastAsia="pl-PL"/>
    </w:rPr>
  </w:style>
  <w:style w:type="paragraph" w:customStyle="1" w:styleId="Literatora">
    <w:name w:val="Literator a)"/>
    <w:basedOn w:val="Akapit"/>
    <w:link w:val="LiteratoraZnak"/>
    <w:qFormat/>
    <w:rsid w:val="006C2A8F"/>
    <w:pPr>
      <w:numPr>
        <w:numId w:val="53"/>
      </w:numPr>
      <w:spacing w:before="0" w:after="60"/>
    </w:pPr>
    <w:rPr>
      <w:rFonts w:eastAsia="SimSun"/>
      <w:lang w:eastAsia="hi-IN" w:bidi="hi-IN"/>
    </w:rPr>
  </w:style>
  <w:style w:type="character" w:customStyle="1" w:styleId="AkapitZnak">
    <w:name w:val="Akapit Znak"/>
    <w:basedOn w:val="Domylnaczcionkaakapitu"/>
    <w:link w:val="Akapit"/>
    <w:rsid w:val="006C2A8F"/>
    <w:rPr>
      <w:rFonts w:ascii="Arial" w:eastAsia="Times New Roman" w:hAnsi="Arial" w:cs="Arial"/>
      <w:lang w:eastAsia="pl-PL"/>
    </w:rPr>
  </w:style>
  <w:style w:type="character" w:customStyle="1" w:styleId="LiteratoraZnak">
    <w:name w:val="Literator a) Znak"/>
    <w:basedOn w:val="AkapitZnak"/>
    <w:link w:val="Literatora"/>
    <w:rsid w:val="006C2A8F"/>
    <w:rPr>
      <w:rFonts w:ascii="Arial" w:eastAsia="SimSun" w:hAnsi="Arial" w:cs="Arial"/>
      <w:lang w:eastAsia="hi-IN" w:bidi="hi-IN"/>
    </w:rPr>
  </w:style>
  <w:style w:type="character" w:customStyle="1" w:styleId="Teksttreci23">
    <w:name w:val="Tekst treści (2)3"/>
    <w:basedOn w:val="Teksttreci2"/>
    <w:uiPriority w:val="99"/>
    <w:rsid w:val="00331AE2"/>
    <w:rPr>
      <w:rFonts w:ascii="Times New Roman" w:hAnsi="Times New Roman" w:cs="Times New Roman"/>
      <w:u w:val="single"/>
      <w:shd w:val="clear" w:color="auto" w:fill="FFFFFF"/>
    </w:rPr>
  </w:style>
  <w:style w:type="character" w:customStyle="1" w:styleId="Teksttreci8">
    <w:name w:val="Tekst treści (8)_"/>
    <w:basedOn w:val="Domylnaczcionkaakapitu"/>
    <w:link w:val="Teksttreci81"/>
    <w:uiPriority w:val="99"/>
    <w:rsid w:val="00A87F0B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Teksttreci81">
    <w:name w:val="Tekst treści (8)1"/>
    <w:basedOn w:val="Normalny"/>
    <w:link w:val="Teksttreci8"/>
    <w:uiPriority w:val="99"/>
    <w:rsid w:val="00A87F0B"/>
    <w:pPr>
      <w:widowControl w:val="0"/>
      <w:shd w:val="clear" w:color="auto" w:fill="FFFFFF"/>
      <w:suppressAutoHyphens w:val="0"/>
      <w:spacing w:after="720" w:line="240" w:lineRule="atLeast"/>
      <w:ind w:hanging="480"/>
      <w:jc w:val="center"/>
    </w:pPr>
    <w:rPr>
      <w:rFonts w:ascii="Times New Roman" w:eastAsiaTheme="minorHAnsi" w:hAnsi="Times New Roman" w:cs="Times New Roman"/>
      <w:b/>
      <w:bCs/>
      <w:sz w:val="22"/>
      <w:szCs w:val="22"/>
      <w:lang w:eastAsia="en-US"/>
    </w:rPr>
  </w:style>
  <w:style w:type="character" w:customStyle="1" w:styleId="Teksttreci2Pogrubienie">
    <w:name w:val="Tekst treści (2) + Pogrubienie"/>
    <w:basedOn w:val="Teksttreci2"/>
    <w:uiPriority w:val="99"/>
    <w:rsid w:val="00A87F0B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Teksttreci8Bezpogrubienia2">
    <w:name w:val="Tekst treści (8) + Bez pogrubienia2"/>
    <w:basedOn w:val="Teksttreci8"/>
    <w:uiPriority w:val="99"/>
    <w:rsid w:val="00A87F0B"/>
    <w:rPr>
      <w:rFonts w:ascii="Times New Roman" w:hAnsi="Times New Roman" w:cs="Times New Roman"/>
      <w:b w:val="0"/>
      <w:bCs w:val="0"/>
      <w:u w:val="none"/>
      <w:shd w:val="clear" w:color="auto" w:fill="FFFFFF"/>
    </w:rPr>
  </w:style>
  <w:style w:type="character" w:customStyle="1" w:styleId="Teksttreci84">
    <w:name w:val="Tekst treści (8)4"/>
    <w:basedOn w:val="Teksttreci8"/>
    <w:uiPriority w:val="99"/>
    <w:rsid w:val="00A87F0B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Teksttreci2Pogrubienie5">
    <w:name w:val="Tekst treści (2) + Pogrubienie5"/>
    <w:basedOn w:val="Teksttreci2"/>
    <w:uiPriority w:val="99"/>
    <w:rsid w:val="00A87F0B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Teksttreci2Pogrubienie3">
    <w:name w:val="Tekst treści (2) + Pogrubienie3"/>
    <w:aliases w:val="Kursywa3"/>
    <w:basedOn w:val="Teksttreci2"/>
    <w:uiPriority w:val="99"/>
    <w:rsid w:val="00A87F0B"/>
    <w:rPr>
      <w:rFonts w:ascii="Times New Roman" w:hAnsi="Times New Roman" w:cs="Times New Roman"/>
      <w:b/>
      <w:bCs/>
      <w:i/>
      <w:iCs/>
      <w:u w:val="none"/>
      <w:shd w:val="clear" w:color="auto" w:fill="FFFFFF"/>
    </w:rPr>
  </w:style>
  <w:style w:type="character" w:customStyle="1" w:styleId="Teksttreci2Pogrubienie2">
    <w:name w:val="Tekst treści (2) + Pogrubienie2"/>
    <w:aliases w:val="Kursywa2"/>
    <w:basedOn w:val="Teksttreci2"/>
    <w:uiPriority w:val="99"/>
    <w:rsid w:val="00884AD1"/>
    <w:rPr>
      <w:rFonts w:ascii="Times New Roman" w:hAnsi="Times New Roman" w:cs="Times New Roman"/>
      <w:b/>
      <w:bCs/>
      <w:i/>
      <w:iCs/>
      <w:u w:val="single"/>
      <w:shd w:val="clear" w:color="auto" w:fill="FFFFFF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58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9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3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6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9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76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0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4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3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0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4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9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6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1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2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3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1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D172C-52EB-4123-81FD-AA59BCD16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2132</Words>
  <Characters>12796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Sławomir Kłos</dc:creator>
  <cp:keywords/>
  <dc:description/>
  <cp:lastModifiedBy>Sławomir Kłos</cp:lastModifiedBy>
  <cp:revision>3</cp:revision>
  <cp:lastPrinted>2018-09-11T09:16:00Z</cp:lastPrinted>
  <dcterms:created xsi:type="dcterms:W3CDTF">2018-09-18T13:40:00Z</dcterms:created>
  <dcterms:modified xsi:type="dcterms:W3CDTF">2018-09-18T13:41:00Z</dcterms:modified>
</cp:coreProperties>
</file>